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divdocument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260"/>
        <w:gridCol w:w="7980"/>
      </w:tblGrid>
      <w:tr w:rsidR="008A42C5" w14:paraId="1A0401C3" w14:textId="77777777">
        <w:trPr>
          <w:trHeight w:val="15200"/>
          <w:tblCellSpacing w:w="0" w:type="dxa"/>
        </w:trPr>
        <w:tc>
          <w:tcPr>
            <w:tcW w:w="4260" w:type="dxa"/>
            <w:shd w:val="clear" w:color="auto" w:fill="D7F3EF"/>
            <w:tcMar>
              <w:top w:w="0" w:type="dxa"/>
              <w:left w:w="0" w:type="dxa"/>
              <w:bottom w:w="600" w:type="dxa"/>
              <w:right w:w="0" w:type="dxa"/>
            </w:tcMar>
            <w:hideMark/>
          </w:tcPr>
          <w:tbl>
            <w:tblPr>
              <w:tblStyle w:val="divdocumentleft-table"/>
              <w:tblW w:w="4260" w:type="dxa"/>
              <w:tblCellSpacing w:w="0" w:type="dxa"/>
              <w:tblLayout w:type="fixed"/>
              <w:tblCellMar>
                <w:left w:w="0" w:type="dxa"/>
                <w:right w:w="300" w:type="dxa"/>
              </w:tblCellMar>
              <w:tblLook w:val="05E0" w:firstRow="1" w:lastRow="1" w:firstColumn="1" w:lastColumn="1" w:noHBand="0" w:noVBand="1"/>
            </w:tblPr>
            <w:tblGrid>
              <w:gridCol w:w="4260"/>
            </w:tblGrid>
            <w:tr w:rsidR="008A42C5" w14:paraId="2FCA17CF" w14:textId="77777777">
              <w:trPr>
                <w:trHeight w:hRule="exact" w:val="5258"/>
                <w:tblCellSpacing w:w="0" w:type="dxa"/>
              </w:trPr>
              <w:tc>
                <w:tcPr>
                  <w:tcW w:w="4260" w:type="dxa"/>
                  <w:shd w:val="clear" w:color="auto" w:fill="9CE1D8"/>
                  <w:tcMar>
                    <w:top w:w="600" w:type="dxa"/>
                    <w:left w:w="300" w:type="dxa"/>
                    <w:bottom w:w="400" w:type="dxa"/>
                    <w:right w:w="0" w:type="dxa"/>
                  </w:tcMar>
                  <w:hideMark/>
                </w:tcPr>
                <w:p w14:paraId="23B26321" w14:textId="77777777" w:rsidR="008A42C5" w:rsidRDefault="00BD4466">
                  <w:pPr>
                    <w:pStyle w:val="div"/>
                    <w:spacing w:line="620" w:lineRule="exac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pacing w:val="10"/>
                      <w:sz w:val="60"/>
                      <w:szCs w:val="60"/>
                    </w:rPr>
                  </w:pPr>
                  <w:r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pacing w:val="10"/>
                      <w:sz w:val="60"/>
                      <w:szCs w:val="60"/>
                    </w:rPr>
                    <w:t xml:space="preserve">Erica Yvette </w:t>
                  </w:r>
                </w:p>
                <w:p w14:paraId="0D91B305" w14:textId="77777777" w:rsidR="008A42C5" w:rsidRDefault="00BD4466">
                  <w:pPr>
                    <w:pStyle w:val="div"/>
                    <w:spacing w:line="620" w:lineRule="exac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pacing w:val="10"/>
                      <w:sz w:val="60"/>
                      <w:szCs w:val="60"/>
                    </w:rPr>
                  </w:pPr>
                  <w:r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pacing w:val="10"/>
                      <w:sz w:val="60"/>
                      <w:szCs w:val="60"/>
                    </w:rPr>
                    <w:t xml:space="preserve">Garcia </w:t>
                  </w:r>
                </w:p>
                <w:p w14:paraId="298D8BFA" w14:textId="77777777" w:rsidR="008A42C5" w:rsidRDefault="00BD4466">
                  <w:pPr>
                    <w:pStyle w:val="div"/>
                    <w:spacing w:after="200" w:line="340" w:lineRule="atLeas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ivdocumentleft-box"/>
                      <w:rFonts w:ascii="Trebuchet MS" w:eastAsia="Trebuchet MS" w:hAnsi="Trebuchet MS" w:cs="Trebuchet MS"/>
                      <w:noProof/>
                      <w:color w:val="343B30"/>
                    </w:rPr>
                    <w:drawing>
                      <wp:inline distT="0" distB="0" distL="0" distR="0" wp14:anchorId="5798C7EB" wp14:editId="1B3A680D">
                        <wp:extent cx="431888" cy="13318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133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Style w:val="addresstable"/>
                    <w:tblW w:w="0" w:type="auto"/>
                    <w:tblCellSpacing w:w="0" w:type="dxa"/>
                    <w:tblInd w:w="30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80"/>
                    <w:gridCol w:w="3280"/>
                  </w:tblGrid>
                  <w:tr w:rsidR="008A42C5" w14:paraId="07A626EC" w14:textId="77777777">
                    <w:trPr>
                      <w:tblCellSpacing w:w="0" w:type="dxa"/>
                    </w:trPr>
                    <w:tc>
                      <w:tcPr>
                        <w:tcW w:w="580" w:type="dxa"/>
                        <w:tcMar>
                          <w:top w:w="120" w:type="dxa"/>
                          <w:left w:w="0" w:type="dxa"/>
                          <w:bottom w:w="0" w:type="dxa"/>
                          <w:right w:w="40" w:type="dxa"/>
                        </w:tcMar>
                        <w:vAlign w:val="center"/>
                        <w:hideMark/>
                      </w:tcPr>
                      <w:p w14:paraId="363FC266" w14:textId="77777777" w:rsidR="008A42C5" w:rsidRDefault="00BD4466">
                        <w:pPr>
                          <w:pStyle w:val="div"/>
                          <w:spacing w:line="340" w:lineRule="atLeast"/>
                          <w:rPr>
                            <w:rStyle w:val="adrsfirstcell"/>
                            <w:rFonts w:ascii="Trebuchet MS" w:eastAsia="Trebuchet MS" w:hAnsi="Trebuchet MS" w:cs="Trebuchet MS"/>
                            <w:color w:val="343B30"/>
                          </w:rPr>
                        </w:pPr>
                        <w:r>
                          <w:rPr>
                            <w:rStyle w:val="adrsfirstcell"/>
                            <w:rFonts w:ascii="Trebuchet MS" w:eastAsia="Trebuchet MS" w:hAnsi="Trebuchet MS" w:cs="Trebuchet MS"/>
                            <w:noProof/>
                            <w:color w:val="343B30"/>
                          </w:rPr>
                          <w:drawing>
                            <wp:inline distT="0" distB="0" distL="0" distR="0" wp14:anchorId="2AB680DB" wp14:editId="367A2BFF">
                              <wp:extent cx="241623" cy="241763"/>
                              <wp:effectExtent l="0" t="0" r="0" b="0"/>
                              <wp:docPr id="100003" name="Picture 100003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623" cy="2417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280" w:type="dxa"/>
                        <w:tcMar>
                          <w:top w:w="120" w:type="dxa"/>
                          <w:left w:w="0" w:type="dxa"/>
                          <w:bottom w:w="0" w:type="dxa"/>
                          <w:right w:w="500" w:type="dxa"/>
                        </w:tcMar>
                        <w:vAlign w:val="center"/>
                        <w:hideMark/>
                      </w:tcPr>
                      <w:p w14:paraId="47118EF5" w14:textId="78A6FD9F" w:rsidR="008A42C5" w:rsidRPr="00E1268D" w:rsidRDefault="00AD33B1">
                        <w:pPr>
                          <w:pStyle w:val="adrssecondcelldiv"/>
                          <w:spacing w:line="340" w:lineRule="atLeast"/>
                          <w:rPr>
                            <w:rStyle w:val="adrssecondcell"/>
                            <w:rFonts w:ascii="Trebuchet MS" w:eastAsia="Trebuchet MS" w:hAnsi="Trebuchet MS" w:cs="Trebuchet MS"/>
                            <w:color w:val="343B30"/>
                            <w:sz w:val="21"/>
                            <w:szCs w:val="21"/>
                          </w:rPr>
                        </w:pPr>
                        <w:hyperlink r:id="rId7" w:history="1">
                          <w:r w:rsidRPr="00A15728">
                            <w:rPr>
                              <w:rStyle w:val="Hyperlink"/>
                              <w:rFonts w:ascii="Trebuchet MS" w:eastAsia="Trebuchet MS" w:hAnsi="Trebuchet MS" w:cs="Trebuchet MS"/>
                              <w:sz w:val="21"/>
                              <w:szCs w:val="21"/>
                            </w:rPr>
                            <w:t>eyvette@nmsu.edu</w:t>
                          </w:r>
                        </w:hyperlink>
                        <w:r>
                          <w:rPr>
                            <w:rStyle w:val="adrssecondcell"/>
                            <w:rFonts w:ascii="Trebuchet MS" w:eastAsia="Trebuchet MS" w:hAnsi="Trebuchet MS" w:cs="Trebuchet MS"/>
                            <w:color w:val="343B30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</w:tr>
                  <w:tr w:rsidR="008A42C5" w14:paraId="72190E05" w14:textId="77777777">
                    <w:trPr>
                      <w:tblCellSpacing w:w="0" w:type="dxa"/>
                    </w:trPr>
                    <w:tc>
                      <w:tcPr>
                        <w:tcW w:w="580" w:type="dxa"/>
                        <w:tcMar>
                          <w:top w:w="120" w:type="dxa"/>
                          <w:left w:w="0" w:type="dxa"/>
                          <w:bottom w:w="0" w:type="dxa"/>
                          <w:right w:w="40" w:type="dxa"/>
                        </w:tcMar>
                        <w:vAlign w:val="center"/>
                        <w:hideMark/>
                      </w:tcPr>
                      <w:p w14:paraId="0C2FDE04" w14:textId="77777777" w:rsidR="008A42C5" w:rsidRDefault="00BD4466">
                        <w:pPr>
                          <w:pStyle w:val="div"/>
                          <w:spacing w:line="340" w:lineRule="atLeast"/>
                          <w:rPr>
                            <w:rStyle w:val="adrsfirstcell"/>
                            <w:rFonts w:ascii="Trebuchet MS" w:eastAsia="Trebuchet MS" w:hAnsi="Trebuchet MS" w:cs="Trebuchet MS"/>
                            <w:color w:val="343B30"/>
                          </w:rPr>
                        </w:pPr>
                        <w:r>
                          <w:rPr>
                            <w:rStyle w:val="adrsfirstcell"/>
                            <w:rFonts w:ascii="Trebuchet MS" w:eastAsia="Trebuchet MS" w:hAnsi="Trebuchet MS" w:cs="Trebuchet MS"/>
                            <w:noProof/>
                            <w:color w:val="343B30"/>
                          </w:rPr>
                          <w:drawing>
                            <wp:inline distT="0" distB="0" distL="0" distR="0" wp14:anchorId="07F6B8B2" wp14:editId="1F183D16">
                              <wp:extent cx="241623" cy="241763"/>
                              <wp:effectExtent l="0" t="0" r="0" b="0"/>
                              <wp:docPr id="100005" name="Picture 100005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623" cy="2417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280" w:type="dxa"/>
                        <w:tcMar>
                          <w:top w:w="120" w:type="dxa"/>
                          <w:left w:w="0" w:type="dxa"/>
                          <w:bottom w:w="0" w:type="dxa"/>
                          <w:right w:w="500" w:type="dxa"/>
                        </w:tcMar>
                        <w:vAlign w:val="center"/>
                        <w:hideMark/>
                      </w:tcPr>
                      <w:p w14:paraId="2364EE5C" w14:textId="77777777" w:rsidR="008A42C5" w:rsidRDefault="00BD4466">
                        <w:pPr>
                          <w:pStyle w:val="adrssecondcelldiv"/>
                          <w:spacing w:line="340" w:lineRule="atLeast"/>
                          <w:rPr>
                            <w:rStyle w:val="adrssecondcell"/>
                            <w:rFonts w:ascii="Trebuchet MS" w:eastAsia="Trebuchet MS" w:hAnsi="Trebuchet MS" w:cs="Trebuchet MS"/>
                            <w:color w:val="343B30"/>
                          </w:rPr>
                        </w:pPr>
                        <w:r>
                          <w:rPr>
                            <w:rStyle w:val="span"/>
                            <w:rFonts w:ascii="Trebuchet MS" w:eastAsia="Trebuchet MS" w:hAnsi="Trebuchet MS" w:cs="Trebuchet MS"/>
                            <w:color w:val="343B30"/>
                          </w:rPr>
                          <w:t>(505) 934-6288</w:t>
                        </w:r>
                      </w:p>
                    </w:tc>
                  </w:tr>
                  <w:tr w:rsidR="008A42C5" w14:paraId="33E9137F" w14:textId="77777777">
                    <w:trPr>
                      <w:tblCellSpacing w:w="0" w:type="dxa"/>
                    </w:trPr>
                    <w:tc>
                      <w:tcPr>
                        <w:tcW w:w="580" w:type="dxa"/>
                        <w:tcMar>
                          <w:top w:w="120" w:type="dxa"/>
                          <w:left w:w="0" w:type="dxa"/>
                          <w:bottom w:w="0" w:type="dxa"/>
                          <w:right w:w="40" w:type="dxa"/>
                        </w:tcMar>
                        <w:vAlign w:val="center"/>
                        <w:hideMark/>
                      </w:tcPr>
                      <w:p w14:paraId="463BC469" w14:textId="77777777" w:rsidR="008A42C5" w:rsidRDefault="00BD4466">
                        <w:pPr>
                          <w:pStyle w:val="div"/>
                          <w:spacing w:line="340" w:lineRule="atLeast"/>
                          <w:rPr>
                            <w:rStyle w:val="adrsfirstcell"/>
                            <w:rFonts w:ascii="Trebuchet MS" w:eastAsia="Trebuchet MS" w:hAnsi="Trebuchet MS" w:cs="Trebuchet MS"/>
                            <w:color w:val="343B30"/>
                          </w:rPr>
                        </w:pPr>
                        <w:r>
                          <w:rPr>
                            <w:rStyle w:val="adrsfirstcell"/>
                            <w:rFonts w:ascii="Trebuchet MS" w:eastAsia="Trebuchet MS" w:hAnsi="Trebuchet MS" w:cs="Trebuchet MS"/>
                            <w:noProof/>
                            <w:color w:val="343B30"/>
                          </w:rPr>
                          <w:drawing>
                            <wp:inline distT="0" distB="0" distL="0" distR="0" wp14:anchorId="7FEC4636" wp14:editId="264E81ED">
                              <wp:extent cx="241623" cy="241763"/>
                              <wp:effectExtent l="0" t="0" r="0" b="0"/>
                              <wp:docPr id="100007" name="Picture 100007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623" cy="2417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280" w:type="dxa"/>
                        <w:tcMar>
                          <w:top w:w="120" w:type="dxa"/>
                          <w:left w:w="0" w:type="dxa"/>
                          <w:bottom w:w="0" w:type="dxa"/>
                          <w:right w:w="500" w:type="dxa"/>
                        </w:tcMar>
                        <w:vAlign w:val="center"/>
                        <w:hideMark/>
                      </w:tcPr>
                      <w:p w14:paraId="7DEACDE0" w14:textId="4CF61EE6" w:rsidR="008A42C5" w:rsidRDefault="00AD33B1">
                        <w:pPr>
                          <w:pStyle w:val="adrssecondcelldiv"/>
                          <w:spacing w:line="340" w:lineRule="atLeast"/>
                          <w:rPr>
                            <w:rStyle w:val="adrssecondcell"/>
                            <w:rFonts w:ascii="Trebuchet MS" w:eastAsia="Trebuchet MS" w:hAnsi="Trebuchet MS" w:cs="Trebuchet MS"/>
                            <w:color w:val="343B30"/>
                          </w:rPr>
                        </w:pPr>
                        <w:r>
                          <w:rPr>
                            <w:rStyle w:val="span"/>
                            <w:rFonts w:eastAsia="Trebuchet MS"/>
                          </w:rPr>
                          <w:t>Las Cruces, NM 88001</w:t>
                        </w:r>
                      </w:p>
                    </w:tc>
                  </w:tr>
                </w:tbl>
                <w:p w14:paraId="0F9DB233" w14:textId="77777777" w:rsidR="008A42C5" w:rsidRDefault="008A42C5"/>
              </w:tc>
            </w:tr>
            <w:tr w:rsidR="008A42C5" w14:paraId="2026EF9C" w14:textId="77777777">
              <w:trPr>
                <w:tblCellSpacing w:w="0" w:type="dxa"/>
              </w:trPr>
              <w:tc>
                <w:tcPr>
                  <w:tcW w:w="4260" w:type="dxa"/>
                  <w:shd w:val="clear" w:color="auto" w:fill="D7F3EF"/>
                  <w:tcMar>
                    <w:top w:w="600" w:type="dxa"/>
                    <w:left w:w="300" w:type="dxa"/>
                    <w:bottom w:w="0" w:type="dxa"/>
                    <w:right w:w="0" w:type="dxa"/>
                  </w:tcMar>
                  <w:hideMark/>
                </w:tcPr>
                <w:p w14:paraId="77002C66" w14:textId="77777777" w:rsidR="008A42C5" w:rsidRDefault="00BD4466">
                  <w:pPr>
                    <w:pStyle w:val="divdocumentdivsectiontitle"/>
                    <w:spacing w:after="200" w:line="360" w:lineRule="atLeas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</w:pPr>
                  <w:r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  <w:t>Skills</w:t>
                  </w:r>
                </w:p>
                <w:p w14:paraId="5CB43AD7" w14:textId="77777777" w:rsidR="008A42C5" w:rsidRDefault="00BD4466">
                  <w:pPr>
                    <w:pStyle w:val="divdocumentulli"/>
                    <w:numPr>
                      <w:ilvl w:val="0"/>
                      <w:numId w:val="1"/>
                    </w:numPr>
                    <w:pBdr>
                      <w:left w:val="none" w:sz="0" w:space="0" w:color="auto"/>
                    </w:pBd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Developing Presentations and Reports</w:t>
                  </w:r>
                </w:p>
                <w:p w14:paraId="094238A1" w14:textId="77777777" w:rsidR="008A42C5" w:rsidRDefault="00BD4466">
                  <w:pPr>
                    <w:pStyle w:val="divdocumentulli"/>
                    <w:numPr>
                      <w:ilvl w:val="0"/>
                      <w:numId w:val="1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Problem Solving</w:t>
                  </w:r>
                </w:p>
                <w:p w14:paraId="4C8328E4" w14:textId="77777777" w:rsidR="008A42C5" w:rsidRDefault="00BD4466">
                  <w:pPr>
                    <w:pStyle w:val="divdocumentulli"/>
                    <w:numPr>
                      <w:ilvl w:val="0"/>
                      <w:numId w:val="1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Industry Trends</w:t>
                  </w:r>
                </w:p>
                <w:p w14:paraId="5EC499B4" w14:textId="77777777" w:rsidR="008A42C5" w:rsidRDefault="00BD4466">
                  <w:pPr>
                    <w:pStyle w:val="divdocumentulli"/>
                    <w:numPr>
                      <w:ilvl w:val="0"/>
                      <w:numId w:val="1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Brand Promotion</w:t>
                  </w:r>
                </w:p>
                <w:p w14:paraId="3749774B" w14:textId="77777777" w:rsidR="008A42C5" w:rsidRDefault="00BD4466">
                  <w:pPr>
                    <w:pStyle w:val="divdocumentulli"/>
                    <w:numPr>
                      <w:ilvl w:val="0"/>
                      <w:numId w:val="2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Working with youth</w:t>
                  </w:r>
                </w:p>
                <w:p w14:paraId="1872371D" w14:textId="77777777" w:rsidR="008A42C5" w:rsidRDefault="00BD4466">
                  <w:pPr>
                    <w:pStyle w:val="divdocumentulli"/>
                    <w:numPr>
                      <w:ilvl w:val="0"/>
                      <w:numId w:val="2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Working with livestock</w:t>
                  </w:r>
                </w:p>
                <w:p w14:paraId="70B91638" w14:textId="77777777" w:rsidR="008A42C5" w:rsidRDefault="00BD4466">
                  <w:pPr>
                    <w:pStyle w:val="divdocumentulli"/>
                    <w:numPr>
                      <w:ilvl w:val="0"/>
                      <w:numId w:val="2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Fast learner</w:t>
                  </w:r>
                </w:p>
                <w:p w14:paraId="5048F769" w14:textId="7FBECD62" w:rsidR="00AD33B1" w:rsidRDefault="00BD4466" w:rsidP="00AD33B1">
                  <w:pPr>
                    <w:pStyle w:val="divdocumentulli"/>
                    <w:numPr>
                      <w:ilvl w:val="0"/>
                      <w:numId w:val="2"/>
                    </w:numPr>
                    <w:spacing w:line="340" w:lineRule="atLeast"/>
                    <w:ind w:left="540" w:right="300" w:hanging="25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>I can fit/clip cattle</w:t>
                  </w:r>
                  <w:r w:rsidR="00AD33B1"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  <w:t xml:space="preserve"> and lambs.</w:t>
                  </w:r>
                </w:p>
                <w:p w14:paraId="1CE7E611" w14:textId="77777777" w:rsidR="00AD33B1" w:rsidRDefault="00AD33B1" w:rsidP="00AD33B1">
                  <w:pPr>
                    <w:pStyle w:val="divdocumentulli"/>
                    <w:spacing w:line="340" w:lineRule="atLeast"/>
                    <w:ind w:left="540" w:right="300"/>
                    <w:rPr>
                      <w:rStyle w:val="documentleft-boxskillpaddedline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2D5B3D1C" w14:textId="691E73AF" w:rsidR="008A42C5" w:rsidRDefault="00BD4466" w:rsidP="00AD33B1">
                  <w:pPr>
                    <w:pStyle w:val="divdocumentulli"/>
                    <w:spacing w:line="340" w:lineRule="atLeast"/>
                    <w:ind w:left="290"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</w:pPr>
                  <w:r w:rsidRPr="00AD33B1"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  <w:t>Education</w:t>
                  </w:r>
                </w:p>
                <w:p w14:paraId="382CC053" w14:textId="77777777" w:rsidR="00AD33B1" w:rsidRPr="00AD33B1" w:rsidRDefault="00AD33B1" w:rsidP="00AD33B1">
                  <w:pPr>
                    <w:pStyle w:val="divdocumentulli"/>
                    <w:spacing w:line="340" w:lineRule="atLeast"/>
                    <w:ind w:left="290" w:right="300"/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20442FB1" w14:textId="77777777" w:rsidR="008A42C5" w:rsidRDefault="00BD4466">
                  <w:pPr>
                    <w:pStyle w:val="div"/>
                    <w:spacing w:line="340" w:lineRule="atLeas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t>Belen High School</w:t>
                  </w:r>
                  <w:r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</w:p>
                <w:p w14:paraId="72E66EF1" w14:textId="38447334" w:rsidR="008A42C5" w:rsidRDefault="00BD4466">
                  <w:pPr>
                    <w:pStyle w:val="divdocumentsinglecolumnpaddedlineParagraph"/>
                    <w:spacing w:line="340" w:lineRule="atLeas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Belen, </w:t>
                  </w:r>
                  <w:r w:rsidR="00E1268D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NM</w:t>
                  </w:r>
                  <w:r w:rsidR="00E1268D"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  <w:r w:rsidR="00E1268D">
                    <w:rPr>
                      <w:rStyle w:val="divdocumentseptr"/>
                      <w:rFonts w:ascii="Trebuchet MS" w:eastAsia="Trebuchet MS" w:hAnsi="Trebuchet MS" w:cs="Trebuchet MS"/>
                      <w:color w:val="343B30"/>
                    </w:rPr>
                    <w:t>• 05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/2020</w:t>
                  </w:r>
                  <w:r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</w:p>
                <w:p w14:paraId="0D3B04FF" w14:textId="77777777" w:rsidR="008A42C5" w:rsidRDefault="00BD4466">
                  <w:pPr>
                    <w:pStyle w:val="divdocumentsinglecolumnpaddedlineParagraph"/>
                    <w:spacing w:before="100" w:line="340" w:lineRule="atLeast"/>
                    <w:ind w:left="300" w:right="300"/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documenttxtBold"/>
                      <w:rFonts w:ascii="Trebuchet MS" w:eastAsia="Trebuchet MS" w:hAnsi="Trebuchet MS" w:cs="Trebuchet MS"/>
                      <w:i/>
                      <w:iCs/>
                      <w:color w:val="343B30"/>
                    </w:rPr>
                    <w:t>High School Diploma</w:t>
                  </w:r>
                  <w:r>
                    <w:rPr>
                      <w:rStyle w:val="divdocumentleft-box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</w:p>
                <w:p w14:paraId="2C3B5E6A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Allen Community Collage Livestock Judging Scholarship</w:t>
                  </w:r>
                </w:p>
                <w:p w14:paraId="7CA1CFB0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3.0 GPA</w:t>
                  </w:r>
                </w:p>
                <w:p w14:paraId="66A98234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Extracurricular Activities: Future Farmers of America (2016-2020)</w:t>
                  </w:r>
                </w:p>
                <w:p w14:paraId="27CBF4C8" w14:textId="3131670D" w:rsidR="00AD33B1" w:rsidRDefault="00BD4466" w:rsidP="00AD33B1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Awarded Greenhand Degree </w:t>
                  </w:r>
                </w:p>
                <w:p w14:paraId="50F3586A" w14:textId="3B1FD36A" w:rsidR="00AD33B1" w:rsidRPr="00AD33B1" w:rsidRDefault="00BD4466" w:rsidP="00AD33B1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lastRenderedPageBreak/>
                    <w:t>FFA</w:t>
                  </w:r>
                </w:p>
                <w:p w14:paraId="44500CB8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Awarded Chapter Degree FFA</w:t>
                  </w:r>
                </w:p>
                <w:p w14:paraId="4E04D75E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Honoree of Varsity FFA Letter</w:t>
                  </w:r>
                </w:p>
                <w:p w14:paraId="2AC719E6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Professional Development: Livestock Judging</w:t>
                  </w:r>
                </w:p>
                <w:p w14:paraId="333963D9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Professional Development: Dairy Quality</w:t>
                  </w:r>
                </w:p>
                <w:p w14:paraId="3BB846C3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Professional Development: Dairy Judging</w:t>
                  </w:r>
                </w:p>
                <w:p w14:paraId="277F72E5" w14:textId="32FC4D3B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Professional Development: Flo</w:t>
                  </w:r>
                  <w:r w:rsidRPr="007826F3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r</w:t>
                  </w:r>
                  <w:r w:rsidR="0012481C" w:rsidRPr="007826F3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i</w:t>
                  </w:r>
                  <w:r w:rsidRPr="007826F3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c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ulture</w:t>
                  </w:r>
                </w:p>
                <w:p w14:paraId="5D9AEBE2" w14:textId="77777777" w:rsidR="008A42C5" w:rsidRDefault="00BD4466">
                  <w:pPr>
                    <w:pStyle w:val="divdocumentulli"/>
                    <w:numPr>
                      <w:ilvl w:val="0"/>
                      <w:numId w:val="3"/>
                    </w:numPr>
                    <w:spacing w:line="340" w:lineRule="atLeast"/>
                    <w:ind w:left="540" w:right="30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Professional Development: Horticulture</w:t>
                  </w:r>
                </w:p>
                <w:p w14:paraId="1A61E3C4" w14:textId="77777777" w:rsidR="00AD33B1" w:rsidRDefault="00AD33B1" w:rsidP="00AD33B1">
                  <w:pPr>
                    <w:pStyle w:val="divdocumentulli"/>
                    <w:spacing w:line="340" w:lineRule="atLeast"/>
                    <w:ind w:left="54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7D77572C" w14:textId="77777777" w:rsidR="00AD33B1" w:rsidRPr="00AD33B1" w:rsidRDefault="00AD33B1" w:rsidP="00AD33B1">
                  <w:pPr>
                    <w:pStyle w:val="divdocumentulli"/>
                    <w:spacing w:line="340" w:lineRule="atLeast"/>
                    <w:ind w:left="540" w:right="300"/>
                    <w:rPr>
                      <w:rStyle w:val="span"/>
                      <w:rFonts w:ascii="Trebuchet MS" w:eastAsia="Trebuchet MS" w:hAnsi="Trebuchet MS" w:cs="Trebuchet MS"/>
                      <w:b/>
                      <w:bCs/>
                      <w:color w:val="343B30"/>
                    </w:rPr>
                  </w:pPr>
                  <w:r w:rsidRPr="00AD33B1">
                    <w:rPr>
                      <w:rStyle w:val="span"/>
                      <w:rFonts w:ascii="Trebuchet MS" w:eastAsia="Trebuchet MS" w:hAnsi="Trebuchet MS" w:cs="Trebuchet MS"/>
                      <w:b/>
                      <w:bCs/>
                      <w:color w:val="343B30"/>
                    </w:rPr>
                    <w:t xml:space="preserve">Allen Community College </w:t>
                  </w:r>
                </w:p>
                <w:p w14:paraId="66584086" w14:textId="01AAFD62" w:rsidR="00AD33B1" w:rsidRPr="00AD33B1" w:rsidRDefault="00AD33B1" w:rsidP="00AD33B1">
                  <w:pPr>
                    <w:pStyle w:val="divdocumentulli"/>
                    <w:spacing w:line="340" w:lineRule="atLeast"/>
                    <w:ind w:left="54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Iola, KS. </w:t>
                  </w:r>
                  <w:r w:rsidR="0030558B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2023</w:t>
                  </w:r>
                </w:p>
                <w:p w14:paraId="62B0332A" w14:textId="00EB384E" w:rsidR="00AD33B1" w:rsidRPr="00AD33B1" w:rsidRDefault="00AD33B1" w:rsidP="00AD33B1">
                  <w:pPr>
                    <w:pStyle w:val="divdocumentulli"/>
                    <w:spacing w:line="340" w:lineRule="atLeast"/>
                    <w:ind w:left="540" w:right="300"/>
                    <w:rPr>
                      <w:rStyle w:val="span"/>
                      <w:rFonts w:ascii="Trebuchet MS" w:eastAsia="Trebuchet MS" w:hAnsi="Trebuchet MS" w:cs="Trebuchet MS"/>
                      <w:b/>
                      <w:bCs/>
                      <w:i/>
                      <w:iCs/>
                      <w:color w:val="343B30"/>
                    </w:rPr>
                  </w:pPr>
                  <w:r w:rsidRPr="00AD33B1">
                    <w:rPr>
                      <w:rStyle w:val="span"/>
                      <w:rFonts w:ascii="Trebuchet MS" w:eastAsia="Trebuchet MS" w:hAnsi="Trebuchet MS" w:cs="Trebuchet MS"/>
                      <w:b/>
                      <w:bCs/>
                      <w:i/>
                      <w:iCs/>
                      <w:color w:val="343B30"/>
                    </w:rPr>
                    <w:t xml:space="preserve">Associate in science (Agribusiness) </w:t>
                  </w:r>
                </w:p>
                <w:p w14:paraId="636B3E0D" w14:textId="77777777" w:rsidR="00AD33B1" w:rsidRDefault="00AD33B1" w:rsidP="00AD33B1">
                  <w:pPr>
                    <w:pStyle w:val="divdocumentulli"/>
                    <w:numPr>
                      <w:ilvl w:val="0"/>
                      <w:numId w:val="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Red Devils Collegiate Livestock Judging Team </w:t>
                  </w:r>
                </w:p>
                <w:p w14:paraId="468434AA" w14:textId="2FFB5058" w:rsidR="00AD33B1" w:rsidRDefault="00AD33B1" w:rsidP="00AD33B1">
                  <w:pPr>
                    <w:pStyle w:val="divdocumentulli"/>
                    <w:numPr>
                      <w:ilvl w:val="0"/>
                      <w:numId w:val="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Red Devils Kansas Collegiate Farm and Livestock Bureau Discussion Meet </w:t>
                  </w:r>
                </w:p>
                <w:p w14:paraId="461503C1" w14:textId="5E1B128C" w:rsidR="0030558B" w:rsidRDefault="00AD0DA7" w:rsidP="0030558B">
                  <w:pPr>
                    <w:pStyle w:val="divdocumentulli"/>
                    <w:numPr>
                      <w:ilvl w:val="0"/>
                      <w:numId w:val="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3.0 </w:t>
                  </w:r>
                  <w:r w:rsidR="00AD33B1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GP</w:t>
                  </w:r>
                  <w:r w:rsidR="0030558B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A</w:t>
                  </w:r>
                </w:p>
                <w:p w14:paraId="4D20C069" w14:textId="77777777" w:rsid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34733FA0" w14:textId="670721F7" w:rsid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New Mexico State University </w:t>
                  </w:r>
                </w:p>
                <w:p w14:paraId="120594D1" w14:textId="7B2AE3FF" w:rsid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Las Cruces, NM. Expected May 2026 </w:t>
                  </w:r>
                </w:p>
                <w:p w14:paraId="01F5FA28" w14:textId="7396EA08" w:rsidR="0030558B" w:rsidRP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i/>
                      <w:iCs/>
                      <w:color w:val="343B30"/>
                    </w:rPr>
                  </w:pPr>
                  <w:r w:rsidRPr="0030558B">
                    <w:rPr>
                      <w:rStyle w:val="span"/>
                      <w:rFonts w:ascii="Trebuchet MS" w:eastAsia="Trebuchet MS" w:hAnsi="Trebuchet MS" w:cs="Trebuchet MS"/>
                      <w:i/>
                      <w:iCs/>
                      <w:color w:val="343B30"/>
                    </w:rPr>
                    <w:t xml:space="preserve">Bachelor of Science  </w:t>
                  </w:r>
                </w:p>
                <w:p w14:paraId="4B35A4DA" w14:textId="1B57587B" w:rsidR="0030558B" w:rsidRP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i/>
                      <w:iCs/>
                      <w:color w:val="343B30"/>
                    </w:rPr>
                  </w:pPr>
                  <w:r w:rsidRPr="0030558B">
                    <w:rPr>
                      <w:rStyle w:val="span"/>
                      <w:rFonts w:ascii="Trebuchet MS" w:eastAsia="Trebuchet MS" w:hAnsi="Trebuchet MS" w:cs="Trebuchet MS"/>
                      <w:i/>
                      <w:iCs/>
                      <w:color w:val="343B30"/>
                    </w:rPr>
                    <w:t xml:space="preserve">(General Agriculture) </w:t>
                  </w:r>
                </w:p>
                <w:p w14:paraId="51180B76" w14:textId="463513C5" w:rsidR="0030558B" w:rsidRDefault="0030558B" w:rsidP="0030558B">
                  <w:pPr>
                    <w:pStyle w:val="divdocumentulli"/>
                    <w:numPr>
                      <w:ilvl w:val="0"/>
                      <w:numId w:val="1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Emphasis in Ag Econ and Ag Com. </w:t>
                  </w:r>
                </w:p>
                <w:p w14:paraId="40FFE1ED" w14:textId="51EA43B6" w:rsidR="0030558B" w:rsidRDefault="0030558B" w:rsidP="0030558B">
                  <w:pPr>
                    <w:pStyle w:val="divdocumentulli"/>
                    <w:numPr>
                      <w:ilvl w:val="0"/>
                      <w:numId w:val="1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Sigma Alpha-Alpha Sigma </w:t>
                  </w:r>
                </w:p>
                <w:p w14:paraId="1BA5883D" w14:textId="678312B1" w:rsidR="0030558B" w:rsidRDefault="0030558B" w:rsidP="0030558B">
                  <w:pPr>
                    <w:pStyle w:val="divdocumentulli"/>
                    <w:numPr>
                      <w:ilvl w:val="0"/>
                      <w:numId w:val="18"/>
                    </w:numPr>
                    <w:spacing w:line="340" w:lineRule="atLeast"/>
                    <w:ind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NM Collegiate Farm and Livestock Bureau </w:t>
                  </w:r>
                </w:p>
                <w:p w14:paraId="1B66DE1C" w14:textId="77777777" w:rsidR="0030558B" w:rsidRPr="0030558B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5F677CAD" w14:textId="503C2F1D" w:rsidR="0030558B" w:rsidRPr="00AD33B1" w:rsidRDefault="0030558B" w:rsidP="0030558B">
                  <w:pPr>
                    <w:pStyle w:val="divdocumentulli"/>
                    <w:spacing w:line="340" w:lineRule="atLeast"/>
                    <w:ind w:left="360" w:right="30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</w:p>
              </w:tc>
            </w:tr>
            <w:tr w:rsidR="0030558B" w14:paraId="72330DB8" w14:textId="77777777">
              <w:trPr>
                <w:tblCellSpacing w:w="0" w:type="dxa"/>
              </w:trPr>
              <w:tc>
                <w:tcPr>
                  <w:tcW w:w="4260" w:type="dxa"/>
                  <w:shd w:val="clear" w:color="auto" w:fill="D7F3EF"/>
                  <w:tcMar>
                    <w:top w:w="600" w:type="dxa"/>
                    <w:left w:w="300" w:type="dxa"/>
                    <w:bottom w:w="0" w:type="dxa"/>
                    <w:right w:w="0" w:type="dxa"/>
                  </w:tcMar>
                </w:tcPr>
                <w:p w14:paraId="09C1FDD2" w14:textId="1F7816EA" w:rsidR="0030558B" w:rsidRDefault="0030558B" w:rsidP="0030558B">
                  <w:pPr>
                    <w:pStyle w:val="divdocumentdivsectiontitle"/>
                    <w:spacing w:after="200" w:line="360" w:lineRule="atLeast"/>
                    <w:ind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</w:pPr>
                </w:p>
              </w:tc>
            </w:tr>
            <w:tr w:rsidR="0030558B" w14:paraId="77CEE17E" w14:textId="77777777">
              <w:trPr>
                <w:tblCellSpacing w:w="0" w:type="dxa"/>
              </w:trPr>
              <w:tc>
                <w:tcPr>
                  <w:tcW w:w="4260" w:type="dxa"/>
                  <w:shd w:val="clear" w:color="auto" w:fill="D7F3EF"/>
                  <w:tcMar>
                    <w:top w:w="600" w:type="dxa"/>
                    <w:left w:w="300" w:type="dxa"/>
                    <w:bottom w:w="0" w:type="dxa"/>
                    <w:right w:w="0" w:type="dxa"/>
                  </w:tcMar>
                </w:tcPr>
                <w:p w14:paraId="2343B6F7" w14:textId="5B48EA8E" w:rsidR="0030558B" w:rsidRDefault="0030558B" w:rsidP="0030558B">
                  <w:pPr>
                    <w:pStyle w:val="divdocumentdivsectiontitle"/>
                    <w:spacing w:after="200" w:line="360" w:lineRule="atLeast"/>
                    <w:ind w:right="300"/>
                    <w:rPr>
                      <w:rStyle w:val="divdocumentlef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</w:pPr>
                </w:p>
              </w:tc>
            </w:tr>
          </w:tbl>
          <w:p w14:paraId="10C309B1" w14:textId="77777777" w:rsidR="008A42C5" w:rsidRDefault="008A42C5"/>
        </w:tc>
        <w:tc>
          <w:tcPr>
            <w:tcW w:w="7980" w:type="dxa"/>
            <w:tcMar>
              <w:top w:w="0" w:type="dxa"/>
              <w:left w:w="0" w:type="dxa"/>
              <w:bottom w:w="600" w:type="dxa"/>
              <w:right w:w="0" w:type="dxa"/>
            </w:tcMar>
            <w:hideMark/>
          </w:tcPr>
          <w:tbl>
            <w:tblPr>
              <w:tblStyle w:val="divdocumentright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980"/>
            </w:tblGrid>
            <w:tr w:rsidR="008A42C5" w14:paraId="2B4FDCD2" w14:textId="77777777">
              <w:trPr>
                <w:trHeight w:hRule="exact" w:val="5258"/>
                <w:tblCellSpacing w:w="0" w:type="dxa"/>
              </w:trPr>
              <w:tc>
                <w:tcPr>
                  <w:tcW w:w="7980" w:type="dxa"/>
                  <w:shd w:val="clear" w:color="auto" w:fill="EBF9F7"/>
                  <w:tcMar>
                    <w:top w:w="600" w:type="dxa"/>
                    <w:left w:w="360" w:type="dxa"/>
                    <w:bottom w:w="400" w:type="dxa"/>
                    <w:right w:w="360" w:type="dxa"/>
                  </w:tcMar>
                  <w:vAlign w:val="center"/>
                  <w:hideMark/>
                </w:tcPr>
                <w:p w14:paraId="255792DC" w14:textId="77777777" w:rsidR="008A42C5" w:rsidRDefault="00BD4466">
                  <w:pPr>
                    <w:pStyle w:val="divdocumentdivsectiontitle"/>
                    <w:spacing w:after="200" w:line="360" w:lineRule="atLeast"/>
                    <w:ind w:left="360" w:right="360"/>
                    <w:rPr>
                      <w:rStyle w:val="divdocumentrigh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</w:pPr>
                  <w:r>
                    <w:rPr>
                      <w:rStyle w:val="divdocumentrigh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</w:rPr>
                    <w:lastRenderedPageBreak/>
                    <w:t>Professional Summary</w:t>
                  </w:r>
                </w:p>
                <w:p w14:paraId="2BA9C74F" w14:textId="482D80A5" w:rsidR="008A42C5" w:rsidRPr="00AD33B1" w:rsidRDefault="00BD4466" w:rsidP="00AD33B1">
                  <w:pPr>
                    <w:pStyle w:val="p"/>
                    <w:spacing w:line="340" w:lineRule="atLeast"/>
                    <w:ind w:left="360" w:right="360"/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</w:pP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I was born and raised in </w:t>
                  </w:r>
                  <w:r w:rsidR="00E1268D"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>Belen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 New Mexico around livestock which</w:t>
                  </w:r>
                  <w:r w:rsidR="00AD33B1"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 has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 taught me to be responsible and develop experience to carry out day-to-day tasks and long-term projects. I am a huge advocate for agriculture and love to talk and debate about it. I was heavily involved in 4H and FFA in my elementary through high</w:t>
                  </w:r>
                  <w:r w:rsidR="00305344"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 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school </w:t>
                  </w:r>
                  <w:r w:rsidR="00AD33B1"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>career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343B30"/>
                      <w:sz w:val="20"/>
                      <w:szCs w:val="20"/>
                    </w:rPr>
                    <w:t xml:space="preserve">. I take pride in 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  <w:sz w:val="20"/>
                      <w:szCs w:val="20"/>
                    </w:rPr>
                    <w:t xml:space="preserve">raising show animals </w:t>
                  </w:r>
                  <w:r w:rsidR="00305344" w:rsidRP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  <w:sz w:val="20"/>
                      <w:szCs w:val="20"/>
                    </w:rPr>
                    <w:t>alongside</w:t>
                  </w:r>
                  <w:r w:rsidRP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  <w:sz w:val="20"/>
                      <w:szCs w:val="20"/>
                    </w:rPr>
                    <w:t xml:space="preserve"> my parents. We raise show lambs and cattle. I currently </w:t>
                  </w:r>
                  <w:r w:rsidR="00305344" w:rsidRP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  <w:sz w:val="20"/>
                      <w:szCs w:val="20"/>
                    </w:rPr>
                    <w:t xml:space="preserve">attend </w:t>
                  </w:r>
                  <w:r w:rsidR="00AD33B1" w:rsidRP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  <w:sz w:val="20"/>
                      <w:szCs w:val="20"/>
                    </w:rPr>
                    <w:t>New Mexico State University where I work hard to advocate for Agriculture for not only my state but my nation.</w:t>
                  </w:r>
                  <w:r w:rsidR="00AD33B1">
                    <w:rPr>
                      <w:rStyle w:val="divdocumentright-box"/>
                      <w:rFonts w:ascii="Trebuchet MS" w:eastAsia="Trebuchet MS" w:hAnsi="Trebuchet MS" w:cs="Trebuchet MS"/>
                      <w:color w:val="000000" w:themeColor="text1"/>
                    </w:rPr>
                    <w:t xml:space="preserve"> </w:t>
                  </w:r>
                </w:p>
              </w:tc>
            </w:tr>
            <w:tr w:rsidR="008A42C5" w14:paraId="424BA49C" w14:textId="77777777">
              <w:trPr>
                <w:tblCellSpacing w:w="0" w:type="dxa"/>
              </w:trPr>
              <w:tc>
                <w:tcPr>
                  <w:tcW w:w="7980" w:type="dxa"/>
                  <w:tcMar>
                    <w:top w:w="600" w:type="dxa"/>
                    <w:left w:w="360" w:type="dxa"/>
                    <w:bottom w:w="0" w:type="dxa"/>
                    <w:right w:w="360" w:type="dxa"/>
                  </w:tcMar>
                  <w:hideMark/>
                </w:tcPr>
                <w:p w14:paraId="31D723D4" w14:textId="77777777" w:rsidR="008A42C5" w:rsidRDefault="00BD4466">
                  <w:pPr>
                    <w:pStyle w:val="divdocumentdivsectiontitle"/>
                    <w:spacing w:after="200" w:line="36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  <w:shd w:val="clear" w:color="auto" w:fill="auto"/>
                    </w:rPr>
                    <w:t>Professional Experience</w:t>
                  </w:r>
                </w:p>
                <w:p w14:paraId="2586570E" w14:textId="505E9246" w:rsidR="008A42C5" w:rsidRDefault="00BD4466">
                  <w:pPr>
                    <w:pStyle w:val="divdocumentright-boxsinglecolumn"/>
                    <w:spacing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t xml:space="preserve">New Mexico Cowbell Organization 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- </w:t>
                  </w: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t xml:space="preserve">New Mexico Cowbells Beef Ambassador </w:t>
                  </w: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br/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Albuquerque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, </w:t>
                  </w:r>
                  <w:r w:rsidR="00E1268D"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NM</w:t>
                  </w:r>
                  <w:r w:rsidR="00E1268D"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  <w:r w:rsidR="00E1268D">
                    <w:rPr>
                      <w:rStyle w:val="divdocumentseptr"/>
                      <w:rFonts w:ascii="Trebuchet MS" w:eastAsia="Trebuchet MS" w:hAnsi="Trebuchet MS" w:cs="Trebuchet MS"/>
                      <w:color w:val="343B30"/>
                    </w:rPr>
                    <w:t>• 04</w:t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/2020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- </w:t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04/2021</w:t>
                  </w:r>
                  <w:r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</w:p>
                <w:p w14:paraId="2DC6822A" w14:textId="77777777" w:rsidR="008A42C5" w:rsidRDefault="00BD4466">
                  <w:pPr>
                    <w:pStyle w:val="divdocumentulli"/>
                    <w:numPr>
                      <w:ilvl w:val="0"/>
                      <w:numId w:val="4"/>
                    </w:numPr>
                    <w:spacing w:before="120"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I worked with the NM Cowbells and the Cattlemen to advocate for agriculture.</w:t>
                  </w:r>
                </w:p>
                <w:p w14:paraId="337C4313" w14:textId="544DC42E" w:rsidR="008A42C5" w:rsidRDefault="00BD4466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I worked </w:t>
                  </w:r>
                  <w:r w:rsidR="007826F3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alongside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two other</w:t>
                  </w:r>
                  <w:r w:rsidR="007826F3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ambassadors</w:t>
                  </w:r>
                  <w:r w:rsidR="0012481C">
                    <w:rPr>
                      <w:rStyle w:val="span"/>
                      <w:rFonts w:ascii="Trebuchet MS" w:eastAsia="Trebuchet MS" w:hAnsi="Trebuchet MS" w:cs="Trebuchet MS"/>
                      <w:color w:val="FF0000"/>
                    </w:rPr>
                    <w:t xml:space="preserve"> 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with the public to encourage them to eat beef.</w:t>
                  </w:r>
                </w:p>
                <w:p w14:paraId="4126041F" w14:textId="77777777" w:rsidR="008A42C5" w:rsidRDefault="00BD4466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I put together slide shows to dismiss myths in the beef industry.</w:t>
                  </w:r>
                </w:p>
                <w:p w14:paraId="6A78F964" w14:textId="1F0662A0" w:rsidR="008A42C5" w:rsidRDefault="00BD4466">
                  <w:pPr>
                    <w:pStyle w:val="divdocumentright-boxsinglecolumn"/>
                    <w:spacing w:before="220"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t xml:space="preserve">Valencia County 4H 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- </w:t>
                  </w:r>
                  <w:r>
                    <w:rPr>
                      <w:rStyle w:val="documenttxtBold"/>
                      <w:rFonts w:ascii="Trebuchet MS" w:eastAsia="Trebuchet MS" w:hAnsi="Trebuchet MS" w:cs="Trebuchet MS"/>
                      <w:color w:val="343B30"/>
                    </w:rPr>
                    <w:t>4H</w:t>
                  </w:r>
                  <w:r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  <w:r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br/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Los Lunas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, </w:t>
                  </w:r>
                  <w:r w:rsidR="00E1268D"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NM</w:t>
                  </w:r>
                  <w:r w:rsidR="00E1268D"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  <w:r w:rsidR="00E1268D">
                    <w:rPr>
                      <w:rStyle w:val="divdocumentseptr"/>
                      <w:rFonts w:ascii="Trebuchet MS" w:eastAsia="Trebuchet MS" w:hAnsi="Trebuchet MS" w:cs="Trebuchet MS"/>
                      <w:color w:val="343B30"/>
                    </w:rPr>
                    <w:t>• 01</w:t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/2011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- </w:t>
                  </w:r>
                  <w:r>
                    <w:rPr>
                      <w:rStyle w:val="txtItl"/>
                      <w:rFonts w:ascii="Trebuchet MS" w:eastAsia="Trebuchet MS" w:hAnsi="Trebuchet MS" w:cs="Trebuchet MS"/>
                      <w:color w:val="343B30"/>
                    </w:rPr>
                    <w:t>01/2021</w:t>
                  </w:r>
                  <w:r>
                    <w:rPr>
                      <w:rStyle w:val="divdocumentsinglecolumnpaddedline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</w:p>
                <w:p w14:paraId="3E047341" w14:textId="77777777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before="120"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Quickly learned new skills and applied them to daily tasks, improving efficiency and productivity.</w:t>
                  </w:r>
                </w:p>
                <w:p w14:paraId="4BC65D1A" w14:textId="77777777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Carried out day-day-day duties accurately and efficiently.</w:t>
                  </w:r>
                </w:p>
                <w:p w14:paraId="13EE9C25" w14:textId="77777777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Demonstrated respect, friendliness and willingness to help wherever needed.</w:t>
                  </w:r>
                </w:p>
                <w:p w14:paraId="43E8E7EC" w14:textId="6BEFFB82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Worked flexible hours</w:t>
                  </w:r>
                  <w:r w:rsidR="0012481C" w:rsidRPr="00E1268D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,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night, weekend, and holiday shifts.</w:t>
                  </w:r>
                </w:p>
                <w:p w14:paraId="59161037" w14:textId="77777777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Maintained energy and enthusiasm in fast-paced environment.</w:t>
                  </w:r>
                </w:p>
                <w:p w14:paraId="3E78F2C2" w14:textId="77777777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I worked with youth to help them enjoy their time in 4H.</w:t>
                  </w:r>
                </w:p>
                <w:p w14:paraId="4105E214" w14:textId="34833FC1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I showed animals for five years. (2016-202</w:t>
                  </w:r>
                  <w:r w:rsidR="00E1268D" w:rsidRPr="00E1268D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2</w:t>
                  </w:r>
                  <w:r w:rsidR="0012481C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>)</w:t>
                  </w:r>
                </w:p>
                <w:p w14:paraId="19BEFECC" w14:textId="39897613" w:rsidR="008A42C5" w:rsidRDefault="00BD4466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50"/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lastRenderedPageBreak/>
                    <w:t>I held an office every year since I was nine years old. Ranging from Song and Rec</w:t>
                  </w:r>
                  <w:r w:rsidR="0012481C"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</w:t>
                  </w:r>
                  <w:r w:rsidR="0012481C" w:rsidRPr="007826F3">
                    <w:rPr>
                      <w:rStyle w:val="span"/>
                      <w:rFonts w:ascii="Trebuchet MS" w:eastAsia="Trebuchet MS" w:hAnsi="Trebuchet MS" w:cs="Trebuchet MS"/>
                      <w:color w:val="000000" w:themeColor="text1"/>
                    </w:rPr>
                    <w:t>Leader</w:t>
                  </w:r>
                  <w:r>
                    <w:rPr>
                      <w:rStyle w:val="span"/>
                      <w:rFonts w:ascii="Trebuchet MS" w:eastAsia="Trebuchet MS" w:hAnsi="Trebuchet MS" w:cs="Trebuchet MS"/>
                      <w:color w:val="343B30"/>
                    </w:rPr>
                    <w:t xml:space="preserve"> to President.</w:t>
                  </w:r>
                </w:p>
                <w:p w14:paraId="4F41904E" w14:textId="77777777" w:rsidR="008A42C5" w:rsidRDefault="00BD4466">
                  <w:pPr>
                    <w:pStyle w:val="divdocumentdivsectiontitle"/>
                    <w:spacing w:before="600" w:after="300" w:line="36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  <w:shd w:val="clear" w:color="auto" w:fill="auto"/>
                    </w:rPr>
                    <w:t>Accomplishments</w:t>
                  </w:r>
                </w:p>
                <w:p w14:paraId="2149E305" w14:textId="1C32D7B2" w:rsidR="008A42C5" w:rsidRDefault="00BD4466">
                  <w:pPr>
                    <w:pStyle w:val="divdocumentulli"/>
                    <w:numPr>
                      <w:ilvl w:val="0"/>
                      <w:numId w:val="6"/>
                    </w:numPr>
                    <w:pBdr>
                      <w:left w:val="none" w:sz="0" w:space="0" w:color="auto"/>
                    </w:pBd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Young Farmers and Ranchers 2022 </w:t>
                  </w:r>
                  <w:r w:rsidR="00E1268D" w:rsidRPr="00E1268D"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000000" w:themeColor="text1"/>
                      <w:shd w:val="clear" w:color="auto" w:fill="auto"/>
                    </w:rPr>
                    <w:t>-</w:t>
                  </w:r>
                  <w:r w:rsidR="0012481C" w:rsidRPr="00E1268D"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000000" w:themeColor="text1"/>
                      <w:shd w:val="clear" w:color="auto" w:fill="auto"/>
                    </w:rPr>
                    <w:t xml:space="preserve"> </w:t>
                  </w: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4th Overall Discussion Meet</w:t>
                  </w:r>
                </w:p>
                <w:p w14:paraId="2A96F2C3" w14:textId="77777777" w:rsidR="008A42C5" w:rsidRDefault="00BD4466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2017- 2020 Grand Champion Beef Showman Valencia County</w:t>
                  </w:r>
                </w:p>
                <w:p w14:paraId="7BEBE24D" w14:textId="77777777" w:rsidR="008A42C5" w:rsidRDefault="00BD4466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Lutrick Summer Showdown 1st Overall Showman</w:t>
                  </w:r>
                </w:p>
                <w:p w14:paraId="23559E68" w14:textId="77777777" w:rsidR="008A42C5" w:rsidRDefault="00BD4466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1st place 4H livestock judging contest 2018</w:t>
                  </w:r>
                </w:p>
                <w:p w14:paraId="26AACE21" w14:textId="22318BB3" w:rsidR="008A42C5" w:rsidRDefault="00BD4466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Nominated for </w:t>
                  </w:r>
                  <w:r w:rsidR="00E1268D"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Top hand</w:t>
                  </w: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 at the New Mexico Eastern State Fair</w:t>
                  </w:r>
                </w:p>
                <w:p w14:paraId="7B8CB84E" w14:textId="3ABEBFCF" w:rsidR="00AD33B1" w:rsidRDefault="00AD33B1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>4</w:t>
                  </w:r>
                  <w:r w:rsidRPr="00AD33B1"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  <w:vertAlign w:val="superscript"/>
                    </w:rPr>
                    <w:t>th</w:t>
                  </w: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 Overall Discussion Meet at Collegiate Kansas Farm Bureau </w:t>
                  </w:r>
                </w:p>
                <w:p w14:paraId="702193D6" w14:textId="44C7A8F0" w:rsidR="00AD33B1" w:rsidRDefault="00AD33B1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2021-2022 New Mexico Miss Agriculture USA </w:t>
                  </w:r>
                </w:p>
                <w:p w14:paraId="78B7C8F0" w14:textId="415336B2" w:rsidR="00AD33B1" w:rsidRDefault="00AD33B1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5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  <w:r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  <w:t xml:space="preserve">2023 National Runner Up Miss Agriculture USA </w:t>
                  </w:r>
                </w:p>
                <w:p w14:paraId="01B2935F" w14:textId="77777777" w:rsidR="008A42C5" w:rsidRDefault="008A42C5">
                  <w:pPr>
                    <w:pStyle w:val="p"/>
                    <w:spacing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</w:p>
                <w:p w14:paraId="08025EA7" w14:textId="0D849904" w:rsidR="00582426" w:rsidRDefault="00582426" w:rsidP="00582426">
                  <w:pPr>
                    <w:spacing w:before="100" w:beforeAutospacing="1" w:after="100" w:afterAutospacing="1"/>
                  </w:pPr>
                  <w:r>
                    <w:rPr>
                      <w:rStyle w:val="Strong"/>
                    </w:rPr>
                    <w:t>4th Place – Kansas Collegiate Farm Bureau Discussion Meet</w:t>
                  </w:r>
                  <w:r>
                    <w:br/>
                  </w:r>
                  <w:r>
                    <w:rPr>
                      <w:rStyle w:val="Emphasis"/>
                    </w:rPr>
                    <w:t>Kansas Farm Bureau Young Farmers &amp; Ranchers Program</w:t>
                  </w:r>
                  <w:r>
                    <w:br/>
                  </w:r>
                  <w:r>
                    <w:rPr>
                      <w:rStyle w:val="Emphasis"/>
                    </w:rPr>
                    <w:t>2022</w:t>
                  </w:r>
                </w:p>
                <w:p w14:paraId="5DF5E3E3" w14:textId="77777777" w:rsidR="00582426" w:rsidRDefault="00582426" w:rsidP="00582426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>
                    <w:rPr>
                      <w:rStyle w:val="relative"/>
                    </w:rPr>
                    <w:t>Earned 4th overall in a statewide competition simulating a committee meeting, focusing on critical agricultural issues and collaborative problem-solving</w:t>
                  </w:r>
                </w:p>
                <w:p w14:paraId="3D3476A6" w14:textId="77777777" w:rsidR="00582426" w:rsidRDefault="00582426" w:rsidP="00582426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>
                    <w:rPr>
                      <w:rStyle w:val="relative"/>
                    </w:rPr>
                    <w:t>Demonstrated strong public speaking, analytical thinking, and leadership skills by engaging in structured discussions with peers</w:t>
                  </w:r>
                </w:p>
                <w:p w14:paraId="20B88976" w14:textId="77777777" w:rsidR="00582426" w:rsidRDefault="00582426" w:rsidP="00582426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>
                    <w:rPr>
                      <w:rStyle w:val="relative"/>
                    </w:rPr>
                    <w:t>Developed and articulated well-reasoned solutions to contemporary agricultural challenges, showcasing a deep understanding of industry dynamics</w:t>
                  </w:r>
                </w:p>
                <w:p w14:paraId="627E2E76" w14:textId="77777777" w:rsidR="00582426" w:rsidRDefault="00582426" w:rsidP="00582426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/>
                  </w:pPr>
                  <w:r>
                    <w:rPr>
                      <w:rStyle w:val="relative"/>
                    </w:rPr>
                    <w:t>Enhanced abilities in consensus-building and effective communication within a competitive, time-sensitive environment</w:t>
                  </w:r>
                </w:p>
                <w:p w14:paraId="5BD13088" w14:textId="77777777" w:rsidR="00AD33B1" w:rsidRDefault="00AD33B1">
                  <w:pPr>
                    <w:pStyle w:val="p"/>
                    <w:spacing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</w:p>
                <w:p w14:paraId="72F0D8E5" w14:textId="77777777" w:rsidR="00582426" w:rsidRDefault="00582426" w:rsidP="00582426">
                  <w:pPr>
                    <w:spacing w:before="100" w:beforeAutospacing="1" w:after="100" w:afterAutospacing="1"/>
                  </w:pPr>
                  <w:r>
                    <w:rPr>
                      <w:rStyle w:val="Strong"/>
                    </w:rPr>
                    <w:t>2021–2022 New Mexico Miss Agriculture USA</w:t>
                  </w:r>
                  <w:r>
                    <w:br/>
                  </w:r>
                  <w:r>
                    <w:rPr>
                      <w:rStyle w:val="Emphasis"/>
                    </w:rPr>
                    <w:t>State Titleholder – New Mexico</w:t>
                  </w:r>
                </w:p>
                <w:p w14:paraId="1CBDB23F" w14:textId="77777777" w:rsidR="00582426" w:rsidRDefault="00582426" w:rsidP="00582426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/>
                  </w:pPr>
                  <w:r>
                    <w:t>Represented New Mexico agriculture statewide by promoting industry awareness through school visits, community events, and social media outreach</w:t>
                  </w:r>
                </w:p>
                <w:p w14:paraId="346BCCDD" w14:textId="77777777" w:rsidR="00582426" w:rsidRDefault="00582426" w:rsidP="00582426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/>
                  </w:pPr>
                  <w:r>
                    <w:t>Advocated for agricultural education, youth involvement, and rural development while serving as a role model for young women in agriculture</w:t>
                  </w:r>
                </w:p>
                <w:p w14:paraId="269F1A0C" w14:textId="77777777" w:rsidR="00582426" w:rsidRDefault="00582426" w:rsidP="00582426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/>
                  </w:pPr>
                  <w:r>
                    <w:lastRenderedPageBreak/>
                    <w:t>Delivered speeches, led educational sessions, and participated in agricultural fairs and expos to engage the public and promote the importance of farming and ranching</w:t>
                  </w:r>
                </w:p>
                <w:p w14:paraId="40B6F715" w14:textId="77777777" w:rsidR="00582426" w:rsidRDefault="00582426" w:rsidP="00582426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/>
                  </w:pPr>
                  <w:r>
                    <w:t>Partnered with local ag organizations and media outlets to highlight the role of agriculture in the state’s economy and daily life</w:t>
                  </w:r>
                </w:p>
                <w:p w14:paraId="4631A75C" w14:textId="77777777" w:rsidR="00582426" w:rsidRDefault="00582426" w:rsidP="00582426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/>
                  </w:pPr>
                  <w:r>
                    <w:t>Demonstrated strong public speaking, leadership, and communication skills while serving as a spokesperson for the Miss Agriculture USA program</w:t>
                  </w:r>
                </w:p>
                <w:p w14:paraId="46A8B5E7" w14:textId="77777777" w:rsidR="007E2F34" w:rsidRDefault="007E2F34" w:rsidP="007E2F34">
                  <w:pPr>
                    <w:pStyle w:val="p"/>
                    <w:spacing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</w:rPr>
                  </w:pPr>
                </w:p>
                <w:p w14:paraId="0B82B184" w14:textId="44608A5C" w:rsidR="007E2F34" w:rsidRPr="007E2F34" w:rsidRDefault="007E2F34" w:rsidP="007E2F34">
                  <w:pPr>
                    <w:pStyle w:val="p"/>
                    <w:spacing w:line="340" w:lineRule="atLeast"/>
                    <w:ind w:left="360" w:right="360"/>
                    <w:rPr>
                      <w:rFonts w:ascii="Trebuchet MS" w:eastAsia="Trebuchet MS" w:hAnsi="Trebuchet MS" w:cs="Trebuchet MS"/>
                      <w:color w:val="343B30"/>
                    </w:rPr>
                  </w:pPr>
                  <w:r>
                    <w:rPr>
                      <w:rStyle w:val="Strong"/>
                    </w:rPr>
                    <w:t>2023 National Runner-Up | Miss Agriculture USA</w:t>
                  </w:r>
                  <w:r>
                    <w:br/>
                  </w:r>
                  <w:r>
                    <w:rPr>
                      <w:rStyle w:val="Emphasis"/>
                    </w:rPr>
                    <w:t>National Program – United States</w:t>
                  </w:r>
                </w:p>
                <w:p w14:paraId="2FE0D2C5" w14:textId="77777777" w:rsidR="007E2F34" w:rsidRDefault="007E2F34" w:rsidP="007E2F34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/>
                  </w:pPr>
                  <w:r>
                    <w:t>Served as a national advocate for agriculture by promoting the industry through public speaking, social media engagement, and community outreach</w:t>
                  </w:r>
                </w:p>
                <w:p w14:paraId="5F02A3C9" w14:textId="77777777" w:rsidR="007E2F34" w:rsidRDefault="007E2F34" w:rsidP="007E2F34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/>
                  </w:pPr>
                  <w:r>
                    <w:t>Represented the agricultural community at events, fairs, and conferences, engaging with diverse audiences to raise awareness about agricultural issues</w:t>
                  </w:r>
                </w:p>
                <w:p w14:paraId="03523628" w14:textId="77777777" w:rsidR="007E2F34" w:rsidRDefault="007E2F34" w:rsidP="007E2F34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/>
                  </w:pPr>
                  <w:r>
                    <w:t>Collaborated with local and national agricultural organizations to support education, youth involvement, and rural development</w:t>
                  </w:r>
                </w:p>
                <w:p w14:paraId="03F451BC" w14:textId="77777777" w:rsidR="007E2F34" w:rsidRDefault="007E2F34" w:rsidP="007E2F34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/>
                  </w:pPr>
                  <w:r>
                    <w:t>Demonstrated leadership, professionalism, and communication skills while sharing personal experiences in farming and agricultural business</w:t>
                  </w:r>
                </w:p>
                <w:p w14:paraId="4EF04B6D" w14:textId="77777777" w:rsidR="007E2F34" w:rsidRDefault="007E2F34" w:rsidP="007E2F34">
                  <w:pPr>
                    <w:numPr>
                      <w:ilvl w:val="0"/>
                      <w:numId w:val="11"/>
                    </w:numPr>
                    <w:spacing w:before="100" w:beforeAutospacing="1" w:after="100" w:afterAutospacing="1"/>
                  </w:pPr>
                  <w:r>
                    <w:t>Used the platform to highlight the importance of women in agriculture and support the next generation of agricultural leaders</w:t>
                  </w:r>
                </w:p>
                <w:p w14:paraId="01405A57" w14:textId="114E9632" w:rsidR="00582426" w:rsidRDefault="00582426" w:rsidP="00582426">
                  <w:pPr>
                    <w:spacing w:before="100" w:beforeAutospacing="1" w:after="100" w:afterAutospacing="1"/>
                  </w:pPr>
                  <w:r>
                    <w:rPr>
                      <w:rStyle w:val="Strong"/>
                    </w:rPr>
                    <w:t>Co-Owner &amp; Operator | EY Show Cattle &amp; HYG Club Lambs</w:t>
                  </w:r>
                  <w:r>
                    <w:br/>
                  </w:r>
                  <w:r>
                    <w:rPr>
                      <w:rStyle w:val="Emphasis"/>
                    </w:rPr>
                    <w:t>Los Lunas, NM</w:t>
                  </w:r>
                  <w:r>
                    <w:t xml:space="preserve">| </w:t>
                  </w:r>
                  <w:r>
                    <w:rPr>
                      <w:rStyle w:val="Emphasis"/>
                    </w:rPr>
                    <w:t>2020 – Present</w:t>
                  </w:r>
                </w:p>
                <w:p w14:paraId="1CD67886" w14:textId="77777777" w:rsidR="00582426" w:rsidRDefault="00582426" w:rsidP="00582426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/>
                  </w:pPr>
                  <w:r>
                    <w:t>Founded and manage a livestock business focused on breeding, raising, and marketing competitive show cattle and club lambs</w:t>
                  </w:r>
                </w:p>
                <w:p w14:paraId="6ADA7A01" w14:textId="77777777" w:rsidR="00582426" w:rsidRDefault="00582426" w:rsidP="00582426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/>
                  </w:pPr>
                  <w:r>
                    <w:t>Oversee all aspects of business operations including herd management, breeding selection, nutrition planning, marketing, and customer relations</w:t>
                  </w:r>
                </w:p>
                <w:p w14:paraId="5A876F16" w14:textId="77777777" w:rsidR="00582426" w:rsidRDefault="00582426" w:rsidP="00582426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/>
                  </w:pPr>
                  <w:r>
                    <w:t>Coordinate livestock sales, manage client communications, and ensure quality genetics and health standards for all animals sold</w:t>
                  </w:r>
                </w:p>
                <w:p w14:paraId="18BD84AC" w14:textId="77777777" w:rsidR="00582426" w:rsidRDefault="00582426" w:rsidP="00582426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/>
                  </w:pPr>
                  <w:r>
                    <w:t>Develop strategic breeding programs to enhance performance traits and market appeal in both cattle and lamb projects</w:t>
                  </w:r>
                </w:p>
                <w:p w14:paraId="3997809E" w14:textId="77777777" w:rsidR="00582426" w:rsidRDefault="00582426" w:rsidP="00582426">
                  <w:pPr>
                    <w:numPr>
                      <w:ilvl w:val="0"/>
                      <w:numId w:val="12"/>
                    </w:numPr>
                    <w:spacing w:before="100" w:beforeAutospacing="1" w:after="100" w:afterAutospacing="1"/>
                  </w:pPr>
                  <w:r>
                    <w:t>Participate in livestock shows and industry events to promote brand visibility and build relationships within the agricultural community</w:t>
                  </w:r>
                </w:p>
                <w:p w14:paraId="17FEE71B" w14:textId="77777777" w:rsidR="00AD33B1" w:rsidRDefault="00AD33B1" w:rsidP="007E2F34">
                  <w:pPr>
                    <w:pStyle w:val="p"/>
                    <w:spacing w:line="340" w:lineRule="atLeast"/>
                    <w:ind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color w:val="343B30"/>
                      <w:shd w:val="clear" w:color="auto" w:fill="auto"/>
                    </w:rPr>
                  </w:pPr>
                </w:p>
                <w:p w14:paraId="379AFCFA" w14:textId="7C575A9E" w:rsidR="007E2F34" w:rsidRPr="007E2F34" w:rsidRDefault="007E2F34" w:rsidP="007E2F34">
                  <w:pPr>
                    <w:spacing w:before="100" w:beforeAutospacing="1" w:after="100" w:afterAutospacing="1"/>
                    <w:rPr>
                      <w:i/>
                      <w:iCs/>
                    </w:rPr>
                  </w:pPr>
                  <w:r>
                    <w:rPr>
                      <w:rStyle w:val="Strong"/>
                    </w:rPr>
                    <w:t>Barista | Fillmore Coffee House, Iola, KS</w:t>
                  </w:r>
                  <w:r>
                    <w:br/>
                  </w:r>
                  <w:r>
                    <w:rPr>
                      <w:rStyle w:val="Emphasis"/>
                    </w:rPr>
                    <w:t xml:space="preserve">January 2023–May 2023 </w:t>
                  </w:r>
                </w:p>
                <w:p w14:paraId="4FE7E606" w14:textId="77777777" w:rsidR="007E2F34" w:rsidRDefault="007E2F34" w:rsidP="007E2F34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</w:pPr>
                  <w:r>
                    <w:t>Prepared and served a variety of coffee and espresso beverages with attention to customer preferences and quality standards</w:t>
                  </w:r>
                </w:p>
                <w:p w14:paraId="0E7060E7" w14:textId="77777777" w:rsidR="007E2F34" w:rsidRDefault="007E2F34" w:rsidP="007E2F34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</w:pPr>
                  <w:r>
                    <w:t>Delivered exceptional customer service in a fast-paced environment, maintaining a positive and welcoming atmosphere</w:t>
                  </w:r>
                </w:p>
                <w:p w14:paraId="084246E7" w14:textId="77777777" w:rsidR="007E2F34" w:rsidRDefault="007E2F34" w:rsidP="007E2F34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</w:pPr>
                  <w:r>
                    <w:lastRenderedPageBreak/>
                    <w:t>Managed point-of-sale transactions accurately and efficiently, including cash handling and daily reconciliation</w:t>
                  </w:r>
                </w:p>
                <w:p w14:paraId="71A6BC3E" w14:textId="77777777" w:rsidR="007E2F34" w:rsidRDefault="007E2F34" w:rsidP="007E2F34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</w:pPr>
                  <w:r>
                    <w:t>Maintained cleanliness and organization of the café, ensuring compliance with health and safety regulations</w:t>
                  </w:r>
                </w:p>
                <w:p w14:paraId="24909CCC" w14:textId="77777777" w:rsidR="007E2F34" w:rsidRDefault="007E2F34" w:rsidP="007E2F34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</w:pPr>
                  <w:r>
                    <w:t>Collaborated with team members to improve workflow, reduce wait times, and meet peak-hour demands</w:t>
                  </w:r>
                </w:p>
                <w:p w14:paraId="61001EAE" w14:textId="733682D8" w:rsidR="00582426" w:rsidRDefault="00582426" w:rsidP="00582426">
                  <w:pPr>
                    <w:spacing w:before="100" w:beforeAutospacing="1" w:after="100" w:afterAutospacing="1"/>
                  </w:pPr>
                  <w:r>
                    <w:rPr>
                      <w:rStyle w:val="Strong"/>
                    </w:rPr>
                    <w:t>Leadership Chairman | Sigma Alpha – Professional Agricultural Sorority</w:t>
                  </w:r>
                  <w:r>
                    <w:br/>
                  </w:r>
                  <w:r>
                    <w:rPr>
                      <w:rStyle w:val="Emphasis"/>
                    </w:rPr>
                    <w:t>New Mexico State University | 2024-2025</w:t>
                  </w:r>
                </w:p>
                <w:p w14:paraId="5CA5E82E" w14:textId="77777777" w:rsidR="00582426" w:rsidRDefault="00582426" w:rsidP="00582426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</w:pPr>
                  <w:r>
                    <w:t>Planned and facilitated leadership development activities, workshops, and guest speaker events to enhance member growth and engagement</w:t>
                  </w:r>
                </w:p>
                <w:p w14:paraId="63C906EC" w14:textId="77777777" w:rsidR="00582426" w:rsidRDefault="00582426" w:rsidP="00582426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</w:pPr>
                  <w:r>
                    <w:t>Promoted a culture of professionalism, accountability, and personal development among members through structured programs and initiatives</w:t>
                  </w:r>
                </w:p>
                <w:p w14:paraId="321B8040" w14:textId="77777777" w:rsidR="00582426" w:rsidRDefault="00582426" w:rsidP="00582426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</w:pPr>
                  <w:r>
                    <w:t>Collaborated with chapter officers and national organization to align leadership goals with sorority values and strategic objectives</w:t>
                  </w:r>
                </w:p>
                <w:p w14:paraId="6413DC08" w14:textId="77777777" w:rsidR="00582426" w:rsidRDefault="00582426" w:rsidP="00582426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</w:pPr>
                  <w:r>
                    <w:t>Encouraged member participation in campus and community leadership opportunities, fostering connections within the agricultural industry</w:t>
                  </w:r>
                </w:p>
                <w:p w14:paraId="68ED155E" w14:textId="77777777" w:rsidR="00582426" w:rsidRDefault="00582426" w:rsidP="00582426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</w:pPr>
                  <w:r>
                    <w:t>Strengthened organizational skills by managing event logistics, budgeting, and communication for leadership-related programming</w:t>
                  </w:r>
                </w:p>
                <w:p w14:paraId="136C4178" w14:textId="34937934" w:rsidR="00582426" w:rsidRDefault="00582426" w:rsidP="00582426">
                  <w:pPr>
                    <w:spacing w:before="100" w:beforeAutospacing="1" w:after="100" w:afterAutospacing="1"/>
                  </w:pPr>
                </w:p>
                <w:p w14:paraId="1CEBE39E" w14:textId="12F065E6" w:rsidR="007E2F34" w:rsidRDefault="007E2F34" w:rsidP="007E2F34">
                  <w:pPr>
                    <w:spacing w:before="100" w:beforeAutospacing="1" w:after="100" w:afterAutospacing="1"/>
                  </w:pPr>
                  <w:r>
                    <w:rPr>
                      <w:rStyle w:val="Strong"/>
                    </w:rPr>
                    <w:t>College of ACES Ambassador | New Mexico State University, Las Cruces, NM</w:t>
                  </w:r>
                  <w:r>
                    <w:br/>
                  </w:r>
                  <w:r>
                    <w:rPr>
                      <w:rStyle w:val="Emphasis"/>
                    </w:rPr>
                    <w:t>August 2024 – May 2025</w:t>
                  </w:r>
                </w:p>
                <w:p w14:paraId="2087DA93" w14:textId="77777777" w:rsidR="007E2F34" w:rsidRDefault="007E2F34" w:rsidP="007E2F34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/>
                  </w:pPr>
                  <w:r>
                    <w:t>Represented the College of Agricultural, Consumer, and Environmental Sciences (ACES) at university events, high school visits, and recruitment activities</w:t>
                  </w:r>
                </w:p>
                <w:p w14:paraId="16D8F965" w14:textId="77777777" w:rsidR="007E2F34" w:rsidRDefault="007E2F34" w:rsidP="007E2F34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/>
                  </w:pPr>
                  <w:r>
                    <w:t>Communicated academic opportunities and student experiences to prospective students and families, fostering engagement and interest in NMSU</w:t>
                  </w:r>
                </w:p>
                <w:p w14:paraId="1CE44FD1" w14:textId="77777777" w:rsidR="007E2F34" w:rsidRDefault="007E2F34" w:rsidP="007E2F34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/>
                  </w:pPr>
                  <w:r>
                    <w:t>Collaborated with faculty, staff, and fellow ambassadors to organize outreach programs, campus tours, and college fairs</w:t>
                  </w:r>
                </w:p>
                <w:p w14:paraId="7DD6BA45" w14:textId="77777777" w:rsidR="007E2F34" w:rsidRDefault="007E2F34" w:rsidP="007E2F34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/>
                  </w:pPr>
                  <w:r>
                    <w:t>Demonstrated leadership, professionalism, and public speaking skills through presentations and one-on-one interactions</w:t>
                  </w:r>
                </w:p>
                <w:p w14:paraId="31B4F5DC" w14:textId="77777777" w:rsidR="007E2F34" w:rsidRDefault="007E2F34" w:rsidP="007E2F34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/>
                  </w:pPr>
                  <w:r>
                    <w:t>Promoted the values of agriculture, education, and community involvement while supporting enrollment and retention efforts</w:t>
                  </w:r>
                </w:p>
                <w:p w14:paraId="027A2C63" w14:textId="4D15B58D" w:rsidR="0030558B" w:rsidRDefault="0030558B" w:rsidP="0030558B">
                  <w:pPr>
                    <w:spacing w:before="100" w:beforeAutospacing="1" w:after="100" w:afterAutospacing="1"/>
                    <w:rPr>
                      <w:rStyle w:val="Emphasis"/>
                    </w:rPr>
                  </w:pPr>
                  <w:r>
                    <w:rPr>
                      <w:rStyle w:val="Strong"/>
                    </w:rPr>
                    <w:t xml:space="preserve">Media Ambassador- New Mexico | The Foundation for Western Professionals, New Mexico </w:t>
                  </w:r>
                  <w:r>
                    <w:br/>
                  </w:r>
                  <w:r>
                    <w:rPr>
                      <w:rStyle w:val="Emphasis"/>
                    </w:rPr>
                    <w:t xml:space="preserve">January 1, 2026-Present </w:t>
                  </w:r>
                </w:p>
                <w:p w14:paraId="2CF664A6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t>Serve as the New Mexico State Media Ambassador, representing the Foundation’s mission to advance leadership, professional development, and education within the agricultural and western industries</w:t>
                  </w:r>
                </w:p>
                <w:p w14:paraId="037FED1B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lastRenderedPageBreak/>
                    <w:t>Develop and manage agriculture-focused digital content, including social media posts, feature stories, and promotional materials highlighting producers, industry leaders, and foundation initiatives</w:t>
                  </w:r>
                </w:p>
                <w:p w14:paraId="5DB7CC25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t>Write and distribute press releases, articles, and outreach content to increase visibility and engagement across state and regional audiences</w:t>
                  </w:r>
                </w:p>
                <w:p w14:paraId="6F1F8F24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t>Conduct interviews and coordinate media outreach with agricultural professionals, organizations, and community stakeholders</w:t>
                  </w:r>
                </w:p>
                <w:p w14:paraId="28C340E8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t>Collaborate with the Foundation’s national leadership team to align state-level messaging with organizational goals and branding standards</w:t>
                  </w:r>
                </w:p>
                <w:p w14:paraId="659DBC40" w14:textId="77777777" w:rsidR="0030558B" w:rsidRDefault="0030558B" w:rsidP="0030558B">
                  <w:pPr>
                    <w:pStyle w:val="NormalWeb"/>
                    <w:numPr>
                      <w:ilvl w:val="0"/>
                      <w:numId w:val="16"/>
                    </w:numPr>
                  </w:pPr>
                  <w:r>
                    <w:t>Represent the Foundation at agricultural events, educational programs, and industry functions, strengthening relationships and expanding outreach efforts</w:t>
                  </w:r>
                </w:p>
                <w:p w14:paraId="5F2A8D55" w14:textId="54E2CD72" w:rsidR="0030558B" w:rsidRDefault="0030558B" w:rsidP="0030558B">
                  <w:pPr>
                    <w:spacing w:before="100" w:beforeAutospacing="1" w:after="100" w:afterAutospacing="1"/>
                    <w:rPr>
                      <w:rStyle w:val="Emphasis"/>
                    </w:rPr>
                  </w:pPr>
                  <w:r>
                    <w:rPr>
                      <w:rStyle w:val="Strong"/>
                    </w:rPr>
                    <w:t xml:space="preserve">Linda Davis Young Cattleman’s Academy | New Mexico Cattle Growers, New Mexico  </w:t>
                  </w:r>
                  <w:r>
                    <w:br/>
                  </w:r>
                  <w:r>
                    <w:rPr>
                      <w:rStyle w:val="Emphasis"/>
                    </w:rPr>
                    <w:t xml:space="preserve">December 11, 2026-Present </w:t>
                  </w:r>
                </w:p>
                <w:p w14:paraId="68413C7A" w14:textId="3EA558A9" w:rsidR="0030558B" w:rsidRDefault="0030558B" w:rsidP="0030558B">
                  <w:pPr>
                    <w:pStyle w:val="NormalWeb"/>
                  </w:pPr>
                  <w:r>
                    <w:rPr>
                      <w:rFonts w:hAnsi="Symbol"/>
                    </w:rPr>
                    <w:t></w:t>
                  </w:r>
                  <w:r>
                    <w:t xml:space="preserve"> Selected as a participant in a competitive leadership development program focused on advancing the next generation of agricultural and cattle industry leaders</w:t>
                  </w:r>
                </w:p>
                <w:p w14:paraId="29BA0B75" w14:textId="4E61BB09" w:rsidR="0030558B" w:rsidRDefault="0030558B" w:rsidP="0030558B">
                  <w:pPr>
                    <w:pStyle w:val="NormalWeb"/>
                  </w:pPr>
                  <w:r>
                    <w:rPr>
                      <w:rFonts w:hAnsi="Symbol"/>
                    </w:rPr>
                    <w:t></w:t>
                  </w:r>
                  <w:r>
                    <w:t xml:space="preserve"> Engaged in intensive training centered on leadership development, advocacy, communication skills, and industry awareness within the beef and cattle sectors</w:t>
                  </w:r>
                </w:p>
                <w:p w14:paraId="61565A00" w14:textId="07FB66D5" w:rsidR="0030558B" w:rsidRDefault="0030558B" w:rsidP="0030558B">
                  <w:pPr>
                    <w:pStyle w:val="NormalWeb"/>
                  </w:pPr>
                  <w:r>
                    <w:rPr>
                      <w:rFonts w:hAnsi="Symbol"/>
                    </w:rPr>
                    <w:t></w:t>
                  </w:r>
                  <w:r>
                    <w:t xml:space="preserve"> Participated in workshops and discussions addressing agricultural policy, producer challenges, and effective industry representation</w:t>
                  </w:r>
                </w:p>
                <w:p w14:paraId="48C78B50" w14:textId="383AD387" w:rsidR="0030558B" w:rsidRDefault="0030558B" w:rsidP="0030558B">
                  <w:pPr>
                    <w:pStyle w:val="NormalWeb"/>
                  </w:pPr>
                  <w:r>
                    <w:rPr>
                      <w:rFonts w:hAnsi="Symbol"/>
                    </w:rPr>
                    <w:t></w:t>
                  </w:r>
                  <w:r>
                    <w:t xml:space="preserve"> Collaborated with peers and industry professionals to strengthen problem-solving, teamwork, and strategic thinking skills</w:t>
                  </w:r>
                </w:p>
                <w:p w14:paraId="2A3869AF" w14:textId="5BA332C6" w:rsidR="0030558B" w:rsidRDefault="0030558B" w:rsidP="0030558B">
                  <w:pPr>
                    <w:pStyle w:val="NormalWeb"/>
                  </w:pPr>
                  <w:r>
                    <w:rPr>
                      <w:rFonts w:hAnsi="Symbol"/>
                    </w:rPr>
                    <w:t></w:t>
                  </w:r>
                  <w:r>
                    <w:t xml:space="preserve"> Gained firsthand insight into producer advocacy, stakeholder engagement, and leadership within the agricultural industry</w:t>
                  </w:r>
                </w:p>
                <w:p w14:paraId="7071FC11" w14:textId="77777777" w:rsidR="0030558B" w:rsidRPr="0030558B" w:rsidRDefault="0030558B" w:rsidP="0030558B">
                  <w:pPr>
                    <w:spacing w:before="100" w:beforeAutospacing="1" w:after="100" w:afterAutospacing="1"/>
                    <w:rPr>
                      <w:i/>
                      <w:iCs/>
                    </w:rPr>
                  </w:pPr>
                </w:p>
                <w:p w14:paraId="3853D0B3" w14:textId="77777777" w:rsidR="0030558B" w:rsidRDefault="0030558B" w:rsidP="007E2F34">
                  <w:pPr>
                    <w:spacing w:before="100" w:beforeAutospacing="1" w:after="100" w:afterAutospacing="1"/>
                  </w:pPr>
                </w:p>
                <w:p w14:paraId="4AA54B6E" w14:textId="4A7295AA" w:rsidR="007E2F34" w:rsidRPr="007E2F34" w:rsidRDefault="007E2F34" w:rsidP="007E2F34">
                  <w:pPr>
                    <w:pStyle w:val="p"/>
                    <w:spacing w:line="34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olor w:val="343B30"/>
                      <w:shd w:val="clear" w:color="auto" w:fill="auto"/>
                    </w:rPr>
                  </w:pPr>
                </w:p>
              </w:tc>
            </w:tr>
            <w:tr w:rsidR="007E2F34" w14:paraId="305E32BE" w14:textId="77777777">
              <w:trPr>
                <w:tblCellSpacing w:w="0" w:type="dxa"/>
              </w:trPr>
              <w:tc>
                <w:tcPr>
                  <w:tcW w:w="7980" w:type="dxa"/>
                  <w:tcMar>
                    <w:top w:w="600" w:type="dxa"/>
                    <w:left w:w="360" w:type="dxa"/>
                    <w:bottom w:w="0" w:type="dxa"/>
                    <w:right w:w="360" w:type="dxa"/>
                  </w:tcMar>
                </w:tcPr>
                <w:p w14:paraId="40C3BE09" w14:textId="77777777" w:rsidR="007E2F34" w:rsidRDefault="007E2F34">
                  <w:pPr>
                    <w:pStyle w:val="divdocumentdivsectiontitle"/>
                    <w:spacing w:after="200" w:line="360" w:lineRule="atLeast"/>
                    <w:ind w:left="360" w:right="360"/>
                    <w:rPr>
                      <w:rStyle w:val="divdocumentparentContainerright-boxlast-box"/>
                      <w:rFonts w:ascii="Trebuchet MS" w:eastAsia="Trebuchet MS" w:hAnsi="Trebuchet MS" w:cs="Trebuchet MS"/>
                      <w:b/>
                      <w:bCs/>
                      <w:caps/>
                      <w:color w:val="343B30"/>
                      <w:sz w:val="26"/>
                      <w:szCs w:val="26"/>
                      <w:shd w:val="clear" w:color="auto" w:fill="auto"/>
                    </w:rPr>
                  </w:pPr>
                </w:p>
              </w:tc>
            </w:tr>
          </w:tbl>
          <w:p w14:paraId="6AF6D2DB" w14:textId="77777777" w:rsidR="008A42C5" w:rsidRDefault="008A42C5"/>
        </w:tc>
      </w:tr>
    </w:tbl>
    <w:p w14:paraId="26C46664" w14:textId="77777777" w:rsidR="008A42C5" w:rsidRDefault="00BD4466">
      <w:pPr>
        <w:spacing w:line="20" w:lineRule="auto"/>
      </w:pPr>
      <w:r>
        <w:rPr>
          <w:color w:val="FFFFFF"/>
          <w:sz w:val="2"/>
        </w:rPr>
        <w:lastRenderedPageBreak/>
        <w:t>.</w:t>
      </w:r>
    </w:p>
    <w:sectPr w:rsidR="008A42C5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AF732E1F-2150-F04F-B5DF-4284EB868F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6018B4B9-AAB9-0B40-A8C8-258253C4AF3D}"/>
    <w:embedBold r:id="rId3" w:fontKey="{23C87716-1C9D-EB43-8499-432F7323C0DB}"/>
    <w:embedItalic r:id="rId4" w:fontKey="{A92BFBF1-CE14-CD48-A48B-E399D0778A40}"/>
    <w:embedBoldItalic r:id="rId5" w:fontKey="{02CD0AEB-D6E0-A749-A6E6-4CBBF6AB0A2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F3766AA0-7164-1B4E-81FF-0738CFCB46C9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53AA1A98-DE95-1643-8108-E94562F28B06}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8" w:fontKey="{D5F479EB-A2D2-524F-9873-0CA7E6CA14CB}"/>
    <w:embedBold r:id="rId9" w:fontKey="{1DC63AF7-9B11-D045-8827-DEF6BB559594}"/>
    <w:embedItalic r:id="rId10" w:fontKey="{F772F27E-8DCF-E24F-82DB-749F7DF1B02E}"/>
    <w:embedBoldItalic r:id="rId11" w:fontKey="{C22FE832-012A-3D4C-88C7-FC6ECA31735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01D2761B-7134-3C48-BD04-957F38C8762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2E7477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15EDC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16285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C4692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E0470D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5A42D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7D682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B5AFD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58D4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163E87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9D888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0D849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18FF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D50A5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24E0C9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D724E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28689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F86E8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7D0229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0DCF4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552762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99855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0BCEC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85A20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59C18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17621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B6C6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853CD3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836E5A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AF017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F78A3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D68B9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3EEE6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6A63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5EE983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9C8E3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B08C9A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9CAD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758CE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DF09C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3006BA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94E44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114A0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5C495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426BA6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50485B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DFA85F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42ED9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3C8734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E3ADE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E08AE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FB0817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39CAD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784D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1000281"/>
    <w:multiLevelType w:val="multilevel"/>
    <w:tmpl w:val="7794C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8750DB"/>
    <w:multiLevelType w:val="hybridMultilevel"/>
    <w:tmpl w:val="644AF72E"/>
    <w:lvl w:ilvl="0" w:tplc="2E7477CE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242D7F41"/>
    <w:multiLevelType w:val="multilevel"/>
    <w:tmpl w:val="4BA21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F2142C"/>
    <w:multiLevelType w:val="hybridMultilevel"/>
    <w:tmpl w:val="404C09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D2B6A05"/>
    <w:multiLevelType w:val="hybridMultilevel"/>
    <w:tmpl w:val="107E0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7F3A90"/>
    <w:multiLevelType w:val="multilevel"/>
    <w:tmpl w:val="E2E86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2924D0"/>
    <w:multiLevelType w:val="multilevel"/>
    <w:tmpl w:val="D01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860DA8"/>
    <w:multiLevelType w:val="hybridMultilevel"/>
    <w:tmpl w:val="26781048"/>
    <w:lvl w:ilvl="0" w:tplc="2E7477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9B5217"/>
    <w:multiLevelType w:val="multilevel"/>
    <w:tmpl w:val="FE743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24A2A"/>
    <w:multiLevelType w:val="multilevel"/>
    <w:tmpl w:val="CABC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537853"/>
    <w:multiLevelType w:val="multilevel"/>
    <w:tmpl w:val="9D68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D66805"/>
    <w:multiLevelType w:val="multilevel"/>
    <w:tmpl w:val="AC3AC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921652">
    <w:abstractNumId w:val="0"/>
  </w:num>
  <w:num w:numId="2" w16cid:durableId="1906915149">
    <w:abstractNumId w:val="1"/>
  </w:num>
  <w:num w:numId="3" w16cid:durableId="1726101417">
    <w:abstractNumId w:val="2"/>
  </w:num>
  <w:num w:numId="4" w16cid:durableId="1411390869">
    <w:abstractNumId w:val="3"/>
  </w:num>
  <w:num w:numId="5" w16cid:durableId="1077819897">
    <w:abstractNumId w:val="4"/>
  </w:num>
  <w:num w:numId="6" w16cid:durableId="918829878">
    <w:abstractNumId w:val="5"/>
  </w:num>
  <w:num w:numId="7" w16cid:durableId="871310378">
    <w:abstractNumId w:val="7"/>
  </w:num>
  <w:num w:numId="8" w16cid:durableId="2035761674">
    <w:abstractNumId w:val="13"/>
  </w:num>
  <w:num w:numId="9" w16cid:durableId="1621109782">
    <w:abstractNumId w:val="14"/>
  </w:num>
  <w:num w:numId="10" w16cid:durableId="520633117">
    <w:abstractNumId w:val="8"/>
  </w:num>
  <w:num w:numId="11" w16cid:durableId="1584685391">
    <w:abstractNumId w:val="15"/>
  </w:num>
  <w:num w:numId="12" w16cid:durableId="962805455">
    <w:abstractNumId w:val="6"/>
  </w:num>
  <w:num w:numId="13" w16cid:durableId="699748793">
    <w:abstractNumId w:val="11"/>
  </w:num>
  <w:num w:numId="14" w16cid:durableId="1925216253">
    <w:abstractNumId w:val="12"/>
  </w:num>
  <w:num w:numId="15" w16cid:durableId="26488491">
    <w:abstractNumId w:val="16"/>
  </w:num>
  <w:num w:numId="16" w16cid:durableId="1192307274">
    <w:abstractNumId w:val="17"/>
  </w:num>
  <w:num w:numId="17" w16cid:durableId="358361862">
    <w:abstractNumId w:val="9"/>
  </w:num>
  <w:num w:numId="18" w16cid:durableId="2259985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C5"/>
    <w:rsid w:val="0012481C"/>
    <w:rsid w:val="002E34E8"/>
    <w:rsid w:val="00305344"/>
    <w:rsid w:val="0030558B"/>
    <w:rsid w:val="00582426"/>
    <w:rsid w:val="00712D62"/>
    <w:rsid w:val="007301ED"/>
    <w:rsid w:val="007826F3"/>
    <w:rsid w:val="007E2F34"/>
    <w:rsid w:val="008A42C5"/>
    <w:rsid w:val="008B1652"/>
    <w:rsid w:val="00A4359B"/>
    <w:rsid w:val="00AD0DA7"/>
    <w:rsid w:val="00AD33B1"/>
    <w:rsid w:val="00BD4466"/>
    <w:rsid w:val="00E1268D"/>
    <w:rsid w:val="00F2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AB064F"/>
  <w15:docId w15:val="{CE11B7BF-55DE-6E45-B14D-DEAAE4FA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character" w:customStyle="1" w:styleId="divdocumentdivdocumentleftcell">
    <w:name w:val="div_document_div_documentleftcell"/>
    <w:basedOn w:val="DefaultParagraphFont"/>
  </w:style>
  <w:style w:type="character" w:customStyle="1" w:styleId="divdocumentleft-box">
    <w:name w:val="div_document_left-box"/>
    <w:basedOn w:val="DefaultParagraphFont"/>
  </w:style>
  <w:style w:type="paragraph" w:customStyle="1" w:styleId="divdocumentleft-boxsectionnth-child1">
    <w:name w:val="div_document_left-box &gt; section_nth-child(1)"/>
    <w:basedOn w:val="Normal"/>
  </w:style>
  <w:style w:type="paragraph" w:customStyle="1" w:styleId="divdocumentdivfirstparagraph">
    <w:name w:val="div_document_div_firstparagraph"/>
    <w:basedOn w:val="Normal"/>
  </w:style>
  <w:style w:type="paragraph" w:customStyle="1" w:styleId="divdocumentname">
    <w:name w:val="div_document_name"/>
    <w:basedOn w:val="Normal"/>
    <w:pPr>
      <w:spacing w:line="620" w:lineRule="atLeast"/>
    </w:pPr>
    <w:rPr>
      <w:b/>
      <w:bCs/>
      <w:caps/>
      <w:spacing w:val="10"/>
      <w:sz w:val="60"/>
      <w:szCs w:val="60"/>
    </w:rPr>
  </w:style>
  <w:style w:type="paragraph" w:customStyle="1" w:styleId="div">
    <w:name w:val="div"/>
    <w:basedOn w:val="Normal"/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topsectionsection">
    <w:name w:val="div_document_div_topsection_section"/>
    <w:basedOn w:val="Normal"/>
  </w:style>
  <w:style w:type="paragraph" w:customStyle="1" w:styleId="divaddress">
    <w:name w:val="div_address"/>
    <w:basedOn w:val="div"/>
  </w:style>
  <w:style w:type="character" w:customStyle="1" w:styleId="adrsfirstcell">
    <w:name w:val="adrsfirstcell"/>
    <w:basedOn w:val="DefaultParagraphFont"/>
  </w:style>
  <w:style w:type="character" w:customStyle="1" w:styleId="adrssecondcell">
    <w:name w:val="adrssecondcell"/>
    <w:basedOn w:val="DefaultParagraphFont"/>
  </w:style>
  <w:style w:type="paragraph" w:customStyle="1" w:styleId="adrssecondcelldiv">
    <w:name w:val="adrssecondcell_div"/>
    <w:basedOn w:val="Normal"/>
    <w:pPr>
      <w:pBdr>
        <w:bottom w:val="none" w:sz="0" w:space="1" w:color="auto"/>
      </w:pBdr>
    </w:pPr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table" w:customStyle="1" w:styleId="addresstable">
    <w:name w:val="addresstable"/>
    <w:basedOn w:val="TableNormal"/>
    <w:tblPr/>
  </w:style>
  <w:style w:type="paragraph" w:customStyle="1" w:styleId="divdocumentleft-boxParagraph">
    <w:name w:val="div_document_left-box Paragraph"/>
    <w:basedOn w:val="Normal"/>
  </w:style>
  <w:style w:type="paragraph" w:customStyle="1" w:styleId="divdocumenttopsectionrowParentContainernth-last-child1sectionnth-child1heading">
    <w:name w:val="div_document_topsection_rowParentContainer_nth-last-child(1)_section_nth-child(1)_heading"/>
    <w:basedOn w:val="Normal"/>
  </w:style>
  <w:style w:type="paragraph" w:customStyle="1" w:styleId="divdocumentdivsectiontitle">
    <w:name w:val="div_document_div_sectiontitle"/>
    <w:basedOn w:val="Normal"/>
    <w:rPr>
      <w:spacing w:val="20"/>
    </w:rPr>
  </w:style>
  <w:style w:type="paragraph" w:customStyle="1" w:styleId="documentleft-boxskill">
    <w:name w:val="document_left-box_skill"/>
    <w:basedOn w:val="Normal"/>
  </w:style>
  <w:style w:type="character" w:customStyle="1" w:styleId="documentleft-boxskillpaddedline">
    <w:name w:val="document_left-box_skill_paddedline"/>
    <w:basedOn w:val="DefaultParagraphFont"/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character" w:customStyle="1" w:styleId="documentleft-boxskillmiddlecell">
    <w:name w:val="document_left-box_skill_middlecell"/>
    <w:basedOn w:val="DefaultParagraphFont"/>
    <w:rPr>
      <w:vanish/>
    </w:rPr>
  </w:style>
  <w:style w:type="paragraph" w:customStyle="1" w:styleId="divdocumentsectionheading">
    <w:name w:val="div_document_section_heading"/>
    <w:basedOn w:val="Normal"/>
  </w:style>
  <w:style w:type="character" w:customStyle="1" w:styleId="divdocumentsinglecolumnpaddedline">
    <w:name w:val="div_document_singlecolumn_paddedline"/>
    <w:basedOn w:val="DefaultParagraphFont"/>
  </w:style>
  <w:style w:type="character" w:customStyle="1" w:styleId="documenttxtBold">
    <w:name w:val="document_txtBold"/>
    <w:basedOn w:val="DefaultParagraphFont"/>
    <w:rPr>
      <w:b/>
      <w:bCs/>
    </w:rPr>
  </w:style>
  <w:style w:type="paragraph" w:customStyle="1" w:styleId="divdocumentsinglecolumnpaddedlineParagraph">
    <w:name w:val="div_document_singlecolumn_paddedline Paragraph"/>
    <w:basedOn w:val="Normal"/>
  </w:style>
  <w:style w:type="character" w:customStyle="1" w:styleId="divdocumentseptr">
    <w:name w:val="div_document_septr"/>
    <w:basedOn w:val="DefaultParagraphFont"/>
    <w:rPr>
      <w:sz w:val="18"/>
      <w:szCs w:val="18"/>
    </w:rPr>
  </w:style>
  <w:style w:type="table" w:customStyle="1" w:styleId="divdocumentleft-table">
    <w:name w:val="div_document_left-table"/>
    <w:basedOn w:val="TableNormal"/>
    <w:tblPr/>
  </w:style>
  <w:style w:type="character" w:customStyle="1" w:styleId="divdocumentdivdocumentrightcell">
    <w:name w:val="div_document_div_documentrightcell"/>
    <w:basedOn w:val="DefaultParagraphFont"/>
  </w:style>
  <w:style w:type="character" w:customStyle="1" w:styleId="divdocumentright-box">
    <w:name w:val="div_document_right-box"/>
    <w:basedOn w:val="DefaultParagraphFont"/>
  </w:style>
  <w:style w:type="paragraph" w:customStyle="1" w:styleId="divdocumenttopsectionright-boxsectionnth-last-child1">
    <w:name w:val="div_document_topsection_right-box_section_nth-last-child(1)"/>
    <w:basedOn w:val="Normal"/>
  </w:style>
  <w:style w:type="paragraph" w:customStyle="1" w:styleId="divdocumentparentContainerrowParentContainernth-child1sectionheading">
    <w:name w:val="div_document_parentContainer_rowParentContainer_nth-child(1)_section_heading"/>
    <w:basedOn w:val="Normal"/>
  </w:style>
  <w:style w:type="paragraph" w:customStyle="1" w:styleId="divdocumentright-boxsinglecolumn">
    <w:name w:val="div_document_right-box_singlecolumn"/>
    <w:basedOn w:val="Normal"/>
  </w:style>
  <w:style w:type="paragraph" w:customStyle="1" w:styleId="p">
    <w:name w:val="p"/>
    <w:basedOn w:val="Normal"/>
  </w:style>
  <w:style w:type="paragraph" w:customStyle="1" w:styleId="divdocumentright-boxParagraph">
    <w:name w:val="div_document_right-box Paragraph"/>
    <w:basedOn w:val="Normal"/>
  </w:style>
  <w:style w:type="character" w:customStyle="1" w:styleId="divdocumentparentContainerright-boxlast-box">
    <w:name w:val="div_document_parentContainer_right-box_last-box"/>
    <w:basedOn w:val="DefaultParagraphFont"/>
    <w:rPr>
      <w:shd w:val="clear" w:color="auto" w:fill="FFFFFF"/>
    </w:rPr>
  </w:style>
  <w:style w:type="paragraph" w:customStyle="1" w:styleId="divdocumentright-boxsectionnth-child1">
    <w:name w:val="div_document_right-box &gt; section_nth-child(1)"/>
    <w:basedOn w:val="Normal"/>
  </w:style>
  <w:style w:type="character" w:customStyle="1" w:styleId="txtItl">
    <w:name w:val="txtItl"/>
    <w:basedOn w:val="DefaultParagraphFont"/>
    <w:rPr>
      <w:i/>
      <w:iCs/>
    </w:rPr>
  </w:style>
  <w:style w:type="paragraph" w:customStyle="1" w:styleId="divdocumentdivparagraph">
    <w:name w:val="div_document_div_paragraph"/>
    <w:basedOn w:val="Normal"/>
  </w:style>
  <w:style w:type="paragraph" w:customStyle="1" w:styleId="divdocumentparentContainerright-boxlast-boxParagraph">
    <w:name w:val="div_document_parentContainer_right-box_las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divdocumentright-table">
    <w:name w:val="div_document_right-table"/>
    <w:basedOn w:val="TableNormal"/>
    <w:tblPr/>
  </w:style>
  <w:style w:type="table" w:customStyle="1" w:styleId="divdocument">
    <w:name w:val="div_document"/>
    <w:basedOn w:val="TableNormal"/>
    <w:tblPr/>
  </w:style>
  <w:style w:type="character" w:styleId="Hyperlink">
    <w:name w:val="Hyperlink"/>
    <w:basedOn w:val="DefaultParagraphFont"/>
    <w:uiPriority w:val="99"/>
    <w:unhideWhenUsed/>
    <w:rsid w:val="00AD33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33B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E2F34"/>
    <w:rPr>
      <w:b/>
      <w:bCs/>
    </w:rPr>
  </w:style>
  <w:style w:type="character" w:styleId="Emphasis">
    <w:name w:val="Emphasis"/>
    <w:basedOn w:val="DefaultParagraphFont"/>
    <w:uiPriority w:val="20"/>
    <w:qFormat/>
    <w:rsid w:val="007E2F34"/>
    <w:rPr>
      <w:i/>
      <w:iCs/>
    </w:rPr>
  </w:style>
  <w:style w:type="character" w:customStyle="1" w:styleId="relative">
    <w:name w:val="relative"/>
    <w:basedOn w:val="DefaultParagraphFont"/>
    <w:rsid w:val="00582426"/>
  </w:style>
  <w:style w:type="paragraph" w:styleId="NormalWeb">
    <w:name w:val="Normal (Web)"/>
    <w:basedOn w:val="Normal"/>
    <w:uiPriority w:val="99"/>
    <w:semiHidden/>
    <w:unhideWhenUsed/>
    <w:rsid w:val="0030558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eyvette@nms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1360</Words>
  <Characters>8810</Characters>
  <Application>Microsoft Office Word</Application>
  <DocSecurity>0</DocSecurity>
  <Lines>273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Erica Yvette  Garcia</vt:lpstr>
    </vt:vector>
  </TitlesOfParts>
  <Company/>
  <LinksUpToDate>false</LinksUpToDate>
  <CharactersWithSpaces>10177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Erica Yvette  Garcia</dc:title>
  <cp:lastModifiedBy>Erica Yvette Garcia</cp:lastModifiedBy>
  <cp:revision>4</cp:revision>
  <dcterms:created xsi:type="dcterms:W3CDTF">2025-05-07T01:48:00Z</dcterms:created>
  <dcterms:modified xsi:type="dcterms:W3CDTF">2026-02-07T06:19:00Z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eb5eb4ad-77cb-410d-b477-04d1dc3aeb90</vt:lpwstr>
  </property>
  <property fmtid="{D5CDD505-2E9C-101B-9397-08002B2CF9AE}" pid="3" name="x1ye=0">
    <vt:lpwstr>DDQAAB+LCAAAAAAABAAVmbWy40AQRT9IgZiCDcTMYEmZxcz89euXuVwuz4ym+/Y5NoxBKI6hHEGKIotSMEKjAkTwNMbDAkMLcHZRMgpQOtA2pcmaZF/RvNgQnEXEVBmqokfIiAzwNb0EifxSav+w9sf5St6X9zkMTXXvbNhEZYX+/jSHi4grSgj6slLu2CfZKn6mOXJU2HOcNht589NoGNjYbVM0vQNyutyKy5bplaKVitny2eJ5rcUlAaLv+o1</vt:lpwstr>
  </property>
  <property fmtid="{D5CDD505-2E9C-101B-9397-08002B2CF9AE}" pid="4" name="x1ye=1">
    <vt:lpwstr>NqMsPPHPxq9b241dhIUoLGsMF5Ijy5jm6SzBV+9VltYJU+dv4qD0m5StnmrTE1B3e45JBhI2YQUGpOVNji1/qoewFjTaJS85dwmrUnQYuvkCAxlVA666aRPVCVZ650V4uA3yFNwhmaLmYKmyJu5Ca20NHgQ2Cg6JbsrBHESduosxoRZLkO/HMpzld2ItaQIZsZjO+wkmS8EKovXlt2xu2uL4QjKN13qKH50QyntO9woRZNGhqsfvmRC3nfuDT34</vt:lpwstr>
  </property>
  <property fmtid="{D5CDD505-2E9C-101B-9397-08002B2CF9AE}" pid="5" name="x1ye=10">
    <vt:lpwstr>rXTZUdGilxWJ2EyWgNV7B4xyZTHPv3yxCTMhT4dSQy35+cgcjKR+kHiUutqtbksv0FQW/FxYbDJCBXgdnF7q8L6cNB1NPWgRp+GBfmFwoy8Ip1kETU0jiXGxE/Fo8FfQb1wRqLUveTseT9Kbp0l5KdcTXivnZjqThlpOzrmSUaWDvA/12sd9vaiNvWYelGVQGV2fo0FtvcTIa9GpHXW2Gl6Ch3Zz9EqJnCZ+KSD/sdtWfRrAbiHRVix5ZxFS9uU</vt:lpwstr>
  </property>
  <property fmtid="{D5CDD505-2E9C-101B-9397-08002B2CF9AE}" pid="6" name="x1ye=11">
    <vt:lpwstr>ea8nuU3rHKvQ2ROMn+NLREftsp3JjDzDMiBSiEZq3GAOas/VVGN9sdXp4+5JC8UE5lSpdd+318Fo+EeUY5O7HY4DRean6MvZt+2SrM/eHqAJDU+HmrWqU4bcSJa4I8KM/sXzmspp91E4HnAklzr0dbh50MrM1+Y7icDQ6gZ3IXVmZ4GSlPoN1J0TI16OqxevewK5fLFwQrQdGnc7Zee2SN12R5I7wf60geaWFa52cY+TmEh5l9zcJqR1qzIsSqZ</vt:lpwstr>
  </property>
  <property fmtid="{D5CDD505-2E9C-101B-9397-08002B2CF9AE}" pid="7" name="x1ye=12">
    <vt:lpwstr>V/ubtZkx6o2hQ+gRvOycB/cVRarl68SC/NZX6ZN9VvNs3de5pNbIGeGm0Kdv5Vob1+14MOGDuxwEy8l4wGd4/YDEy0uaAQlA40afvkKEG69Tz8KWu9M7UkliWidz5ArC8pZldWswEmpLuuW7goYqkCZJkbrIHLh+YbgU3zm9w0KeGayBRZ9PDFzMfvWa1DnuNZA9wXiGi3RMhx+5yo9abxcLPrgbcrno8WWnQif+lXIEoVz+k3+oIb5ZXcQzOQz</vt:lpwstr>
  </property>
  <property fmtid="{D5CDD505-2E9C-101B-9397-08002B2CF9AE}" pid="8" name="x1ye=13">
    <vt:lpwstr>E8mt2dcB++3rObfXu4LyJQCKVy2+SsNtHfpV2BXe/ewPgsYYbR183N1tJRpzy05/JfMr7lMwFPadOHA8G/4kSWUf4u/FDfAlwUGy6VpxVNeuFrAVOuGrmMKrm00cX2dV+UFGoOOtWfVIfSIPmL9jPRcPprkStMnNmGgo/ohjZ3MCYx9SiKAfFd6JfPwepwfRyf4UTpm1xL0CwgE+QgPzPD2ZumXSFjs7iF8MQAsDVqRhK3+G7XqEEpUfMAsReUU</vt:lpwstr>
  </property>
  <property fmtid="{D5CDD505-2E9C-101B-9397-08002B2CF9AE}" pid="9" name="x1ye=14">
    <vt:lpwstr>qeeyYlQjS6my8sRHpLi6b5qG52Aaq2Xb2XHV3f1nqLlEemhOaWLzPiAq6Z0oyxlnVczTYHvghZKL2cxiZ5IpLsFEXc2k9fAD055MS0mNBQl9Nl9IkW+NppCQtxA/mQ3f1eHtWIF4nOk6A597E3XbxXL4mzbWQRrDFZwTHyyO6M9OCHd57ronYfLlJgfvoCkdDvYS1wbrlSfvOB0VdmQukXja1gkOukX53kHv+CrahOS+MLAbfbURNkK/kwEmqZv</vt:lpwstr>
  </property>
  <property fmtid="{D5CDD505-2E9C-101B-9397-08002B2CF9AE}" pid="10" name="x1ye=15">
    <vt:lpwstr>zP+SqO3bYOwy0eb7wUbzmA6frfMm9mo66nACSfXQMr1AHB4rBMYf+oDssi05w6TXD3EY0vm2KGjVCv8kB5iCQHdNMITGhpyw14MuTEDlika9qr2HOPQ3Ap5j+TpO1DIJk3CrcRjigAI5N6xj03n1MCvvljcVkzKTU3lXGS/pnxTwv1gnajRnID7+Cekm+aS+x+/zcn8Dib7gfRTa3Lqt99pgUjZltTNwDcme6U7hdvCnDnFCck43IU3bp5agQE9</vt:lpwstr>
  </property>
  <property fmtid="{D5CDD505-2E9C-101B-9397-08002B2CF9AE}" pid="11" name="x1ye=16">
    <vt:lpwstr>H+tS8Y2c0tfxDQgg8fKQ8RMfnmBUSmwLLjlaJqpNKgfjdYZkGjsVWjw1n/vX7ZwdOyWyNIPou04Z4Aa+1AU1WVeLgizGa4ZLDOfP79kWUOQRdl19Y8TJjPfSK02hIMLYvEBwwev++SfyTvbqvl8O+nJeAOhbTeOm2ZbVudkI2+LLSBoFebki4kcUlztsn/8oL697wAXhoanjmqPM/iMU906wEPOLGBksRNC+xgMaio/ZmyRd6Fb+PhRm5d5N6VA</vt:lpwstr>
  </property>
  <property fmtid="{D5CDD505-2E9C-101B-9397-08002B2CF9AE}" pid="12" name="x1ye=17">
    <vt:lpwstr>hyMPACKsPjVUJfT0k49XCdjdfLOcetESEC4c3EKFmLOqQZBLMRV6xV92yhY7nVA4dRd3Qm4s9PACQchuKVX9ggRyZ/l4k+cCrD3QTM7H5j6+VECkRR22wnga/lJwR54+aVSdSHKfPmvOnViyCW3gScyh/zjGznqAxUlux+8z3QrZpNh1nsVsodPeAgU1Y48m+tvMKSdUi8OprxXfqcvM0zFjYnQtgbJr4VasNdQI8TzF1uT8Z8oZjhNZvIRWp5j</vt:lpwstr>
  </property>
  <property fmtid="{D5CDD505-2E9C-101B-9397-08002B2CF9AE}" pid="13" name="x1ye=18">
    <vt:lpwstr>KkLWQOuQBXc8CWWqkZBET7Ds+ElxKsHNrKQBjxeNnb7rZ5HzJiLmd6Y1kxgyZ2zFV1xmOs9jUBDCYjEFkjq1SdWkMpFQm+RrmxXe1KqegVJrP1GYJysvylhkRi6bRBiFf9+PXlYoD+gzUewUqsniv+0bObfC/NMmx3hAwNPVQbNiWtGZLxTphD5275e60fuKycgsFHPJrcZP+4tKo6YXsEwOpthnSIjpofFJtGmx/2LvYO8BzKqFaPnk7WHXGGw</vt:lpwstr>
  </property>
  <property fmtid="{D5CDD505-2E9C-101B-9397-08002B2CF9AE}" pid="14" name="x1ye=19">
    <vt:lpwstr>BHi2AT5h7VpQoYQHESGUYa5YpRcDcprJTx85HjcwVaoaKJR0ZeyGpZn9IG5twgQG3wH0vmtfmotqqu8wJfrwj5/ttKkW1w180o4KX2fJxpUZx/JdFkSM2d/d+39yAgGESsfKU6ijO4pSQqv9JNS6jFvlFeMGvP7F9Cx0W20agTFV9aQUgMxmUjAYmOGkOiSN6bLWKlcZII3JHVYYXw+qiU7q63IEw9FP3IW/cpov5p16JHoXT6eglPMMcqifQJX</vt:lpwstr>
  </property>
  <property fmtid="{D5CDD505-2E9C-101B-9397-08002B2CF9AE}" pid="15" name="x1ye=2">
    <vt:lpwstr>neOFWzK6Xhww9SqB08bXEmYdm8nv1epDBNtxAru4HDPoF/r132IABlrbiX3HLKt2hIUPkOPWopXe3nYEf9oUH/XZXTB02OVaGeTCofyz+/mwxA9DRCK+Oki4EuRx/arcRKQQI/VVJJh9pICr9bJhneLFg7S8jracacrOW1hNwc8cwMBuAggzjYOqcZnBtv9L4QFQIFOxk96/ildhiJ9Ws4kzSpVp01OXzd5zAPmAaARHMxr6xSk+c1ciUBc17kt</vt:lpwstr>
  </property>
  <property fmtid="{D5CDD505-2E9C-101B-9397-08002B2CF9AE}" pid="16" name="x1ye=20">
    <vt:lpwstr>MQWf1IQr7p0fYPBnqio5yf1SonWyYtDmtSt3bER3xs5IBDOZGPjgX0GgtUxe2hX4jGjHId1ELzL2DV0dwa7KlBw9MjJkrxA++TGcQeO9BF/AmRkBK/Gjn8ZR08HdJ5Z1TRzVAjNDwv9AmeVGotJLXjTL0m0MWEslG4q0XCY4riIyD2W0zI9DG0aLc1Krofylv3KwQB8I5Jx6SGTcQ7299B4dzTbGzpPHKIMzbKNvGNOKQtLIt1fByXzu7VaB0IU</vt:lpwstr>
  </property>
  <property fmtid="{D5CDD505-2E9C-101B-9397-08002B2CF9AE}" pid="17" name="x1ye=21">
    <vt:lpwstr>sQKQeY129xuDsbAOfPvsBbz2lhFEIv73GWShxPt7Jn16D5PajQUWFwoFPhfvsUaUTYhOf+YGWz79HQ6QcQxK/F/UHL5h5WhHNxkk6gMylTPSuob80RWse+DFVsCrre/P5h3t7ngL5K+xOwzoQNZTKVBVYJMokCDy6CbjtRvzNyf7HJ6ATV27/mRCOY/Czbz4olQ6ORGmS41KR/1MXE8bT6SHMlxq61oRIK6BFj/zo50pwZfepL5nS09f9gOuZPd</vt:lpwstr>
  </property>
  <property fmtid="{D5CDD505-2E9C-101B-9397-08002B2CF9AE}" pid="18" name="x1ye=22">
    <vt:lpwstr>9kyuIgHu2j7L5861XXZw6TrmStQP7xou963HYyD0S8CqR9inpvfcBYubNcLH+yFYRmvs0bxv3eyIW/fxJpl58t291iqD7AbmcAvbAWYoTOntSTSgbIRSmhDPpSk1+VeHERqZICyoWNFfUceQ+oxX5ln5WkwzrWBVhhWpsyM4Cq61vh9+B5aHNiaF7x3DLX4qQbkIh2m73AQU6V1CDR2Y4iqur9RpA8nt+U5PuUIEAT7vngJ7N2FDsfk/6qGVY19</vt:lpwstr>
  </property>
  <property fmtid="{D5CDD505-2E9C-101B-9397-08002B2CF9AE}" pid="19" name="x1ye=23">
    <vt:lpwstr>HKw709VHvx2HsbUYpgKWll36wzAd+RIukBi70i0bfE04NiGvyp6MmvUFg75mji28ALHq8lTrhRy3TOWIODEqtnX4eaNQL5NFeo5BEdU509EUam298Vg3EB5vRYABEvm0hXpPJxJ3HGvzH+MJJKVSRz9X2UUgq7xF+2YcTVb2tFE6Oe16n2lpRdTs51m6Ycf9WpsD+/xj2XqaVs49qfQscXrC3lzfWXUKFIDO4nH90cavRSAYZ33Rmv0pKBR+Pui</vt:lpwstr>
  </property>
  <property fmtid="{D5CDD505-2E9C-101B-9397-08002B2CF9AE}" pid="20" name="x1ye=24">
    <vt:lpwstr>ZKoQfD3yHX+GKFRiScuRgvwxukBjS6Kr6onJRwt6UrafhJaeEJO62B/DPqzyjl1KBsxDT3iVe1/ayTio8H950uWthu58GLiBqRSXm7xIxGfsqchDBVx4m6hLLQ71qofi1zuBaZFWpbGUjT+piZxO/Wpo0Z0G76rl/gZM81RUV39+59TKQmtffcXSorpxpywOLFgp80X2gGNF94eHM+SteN6e0J7iDwyVI0uGpQQy1/7aPIZUUQk8DB39cAMso8h</vt:lpwstr>
  </property>
  <property fmtid="{D5CDD505-2E9C-101B-9397-08002B2CF9AE}" pid="21" name="x1ye=25">
    <vt:lpwstr>IUmZ3z91jQtaNtp7q6YDGf7mmDYv7kVs+lIjzI2kasRnfLXCLz4rY1SnfjuJaEXVjd2QnkRGINvAR71tBISE+jsJpb8kGh1AuGVBcxF/h69amv/5iqGOZIG3ManivPFPO1QkeZCnsBcrjxY8EPHOOHdIEYjzhoSCaYRCK6g1KmpmkVgGzV+EVLrZx/5QLeU7wmysflau3hrEfgPTUyPgyNH2toMIdqMMuoieLS2y4hUN74lhxKfAUPyJYSu73Ts</vt:lpwstr>
  </property>
  <property fmtid="{D5CDD505-2E9C-101B-9397-08002B2CF9AE}" pid="22" name="x1ye=26">
    <vt:lpwstr>Fjvxi2gYOA6Xrp9mKjljwMiA9kDOV3my5thIiDTIGsp4Cw0LtcdEql2JMHWK6AmC2RXn95BGL5Zy2BhiEAot+lyv4tqL5E/v1lO7+1yQD1rRCLNI/eUkVKRhW5qQwDec7IoEom+upmpaKR83H1Hz2zZb3WhAeA0lg7ARARncV79rjRxEAds996X6SsE+T+FaDhnoBjV7JgWmGbvZTpGisViasp/vr0HFJp+qb8B7Vz3ZNm3bYbUtA++/NGaYWeT</vt:lpwstr>
  </property>
  <property fmtid="{D5CDD505-2E9C-101B-9397-08002B2CF9AE}" pid="23" name="x1ye=27">
    <vt:lpwstr>XFdGz2bwwTf5MAmacHZvn95XOSiV4lAiFOJ0O86Byjalj55Bk7hIBDOAUXLiVE8F3TQdHeIPvefO7O7yTg/T+svxD5/e2mcvjHMsZfxn+wI6wvTeCtRyoa39MyAA8+KdCFdDNc2NqcmGlWJAoUha+kmMUNq7fnJOBMsaP+kftLddctvH423CpILeuoCb8BYhMxwdAKYGaluTnBwjGeHA4/6aeWrG9OnD+TVYN4gpACWobsUQK7vt9LpbKnogN9Q</vt:lpwstr>
  </property>
  <property fmtid="{D5CDD505-2E9C-101B-9397-08002B2CF9AE}" pid="24" name="x1ye=28">
    <vt:lpwstr>wSFRFq4R+7lzL8Wwk91ByLDgdIDQrg7Tpli8KiWedx2++feYmGQxT/NwRUyTFr9PLkThCPQRXUmqsNlo+aLmLVHbQX37VlI0Ulz/BJ9MSWfgIflKeS9qDQUcQ+j3yTcpLd2G7fzjOj4/CeRP2+J/KbMFhfXhKh0FBeYKKO53MkmUNBF9McVJHF+GhYRmXayuOTbr7cgzJnddWNLtNKBGWGgsHM0NFaSpWoxotk2OTuAjN0orQq2xJ1gciWL7gqN</vt:lpwstr>
  </property>
  <property fmtid="{D5CDD505-2E9C-101B-9397-08002B2CF9AE}" pid="25" name="x1ye=29">
    <vt:lpwstr>l9GYT91TDWVC9joncA7mYfCvfjck8nTzQIENL4B7JDYo4SRXhLtKvi9KtPYofNODcDxRGS4n3xginXtzbTieBY+cR0JvwH6KI859iXRCnAX0ixFFMlQDoqoUemLEA1gstwyab245uKO9yLNkDOpk39blIoc131agVnX/exZ1W3AUWU0nIZz4pXkQlREbN02lLvepKrVQU+uil3PI7njJbN4kYto54rnzBMq51EZ2ThkWd7ukG2VuW84W2ODfnCH</vt:lpwstr>
  </property>
  <property fmtid="{D5CDD505-2E9C-101B-9397-08002B2CF9AE}" pid="26" name="x1ye=3">
    <vt:lpwstr>hzNF8SaAumCfWpSy8g/5yO1W2G9wHh27QX0uHTRtc8no4J4hy9cFPvQ7lOMYupJjFd05DXniiZNU0qmeF52Rl2jEoLg5s7Ej1UVKIlEQTLgQ8B64MTTh3wlVRf2L88sbXTejtxCEBqiJeej+ntj/bVlX2EgR8d+H6cy7U7CaJ+IeTxtt3NbEnuiu4Kckl4Ae+Hi8ifSiuAWwdwvGYtjDo0KBFA812wovXH/FZN9EwfXSxT3iMVEAZDJZmOxlkWa</vt:lpwstr>
  </property>
  <property fmtid="{D5CDD505-2E9C-101B-9397-08002B2CF9AE}" pid="27" name="x1ye=30">
    <vt:lpwstr>wrEDMbTnMeGGRKgTr77qkdRbdfuAiqDZNSx6Rqp6l5wWjQMPEyblTp2EDR2tqEY9Vd/PYqWIiD8XzUQbwSANNUZA9x31raVPCmDuG2p1XVL6k1UeC15DM6vHuQO1yJn2boppDDLAfGVEJ0BLdfm78ftl9GWrJke75jd6znC3IvPpVYhvhMf3F7gzTD+4yPfdUu9iCauLfQ+5mz697r7k07g5TbTIg6IBywbY5C7VUvrZxrP+0HSEyguLIWvq46j</vt:lpwstr>
  </property>
  <property fmtid="{D5CDD505-2E9C-101B-9397-08002B2CF9AE}" pid="28" name="x1ye=31">
    <vt:lpwstr>NzkT/3uXw5rX5R0aRrx6N5zPkYeYUgy3fsaCRq2ZszP2XJsDgkTQDQBBPk6r7bftDVazah/YcJ0ZYZcCi4mS8qllNhM+cX644UTg3/Pmgy8Laira1JjN1vONkIPUzIPVOgMDPq4zSq8DV2ZNXdwdcEiX5DWbldSiGEPw+/HVwbtVpOvEEiK4ChkLxxXxAv1qGdwJ6gOfcV3JRIfgDpDfBgzZ4H3YzOO+vDIjtiTfEDG29xnrrAWSXPZyqo630IN</vt:lpwstr>
  </property>
  <property fmtid="{D5CDD505-2E9C-101B-9397-08002B2CF9AE}" pid="29" name="x1ye=32">
    <vt:lpwstr>JbF+EzsbN2lWHSa8grd8oeTObh9McIJXUus3SaH3jY0ysSinPS6OEgxPpEIz74MF8z6W5NpfBkA29RERIC5v+FLEId3DQO1+rBvkvnOA5TbShQMulICX9MckhmILRE5H0Kb3pShihGGWdnT6Ud8kUwgORQRNl1eORcfeYZJLb+tqqWvXF0q8lBZ3JWpU4mss7UfiQd+pfDbOOdRTHwn6emf3g0tAoJA+YC/GxkRX4aR1cxjfhKTHNn+hRf8J0pp</vt:lpwstr>
  </property>
  <property fmtid="{D5CDD505-2E9C-101B-9397-08002B2CF9AE}" pid="30" name="x1ye=33">
    <vt:lpwstr>joSnqvyfmU1Dufpwyaifl+Lk9mLUVGUOr6o/YKq/5ur9NU+gfadd8e9eOAvbi6SfnViLXhSA2WDMOPip32O3wqvf1cV3FvSdUPRQQqtm5JazvtQXJ4kg9eiFZbzgm0hBuc/vqMojljNPgtxsuI/D4fXpQsg8Kj5+JcFZ5SvSQ49NFFkeQfrKVNjIuOASgUdg2k2UkRqti/5Ak2Xlm1M+Se84/3/04sy0IHZac+ZY6QJC1aSEt3NeBY9j4FqvrCy</vt:lpwstr>
  </property>
  <property fmtid="{D5CDD505-2E9C-101B-9397-08002B2CF9AE}" pid="31" name="x1ye=34">
    <vt:lpwstr>oUd7tX/rh0wb+4kqc9VoqUURwZxrXsAc2fmYQDL7/WKxjoa4oeQk6IjoqbkwVwZVCiWZzNLN26OhHewH4lXWHJ70z84kxpJFvdaHfludcAEyk9U/Cdw2lqgw2B6Y6TX/l9OQfBNmxqRurZayMpgVlRH07xr5+tQed9qNzZ4Bmr1uVijrsUZU5MZbSM0JcnpOdrohr/UJEkfK3V+3ZjCFbfXv6KoXaZq+yaH5eCfPfMjminwPPHQW/NZ21y64tW/</vt:lpwstr>
  </property>
  <property fmtid="{D5CDD505-2E9C-101B-9397-08002B2CF9AE}" pid="32" name="x1ye=35">
    <vt:lpwstr>ZRGD6GKcIe9rt2x+kyDe95qNQTUfFV8dMjBbbSeucAOOMvf+zK+EIZjIUeGJggNRY+8ViUu1fGGHOCFHw1APyGNsbk7yOyCNcOne1JehJNSdKP4xJzribflMMIHcdsrharQYdQOhjzLtZ7UV91qMzWg5PH6ZenPExPAfka6v5d7jtcDl+0XRuAjGOO30X2G27XMCACe1c+r5pWq7swvFHN+p4pZC3BkNigMsSJKzUMx01hN62UrpQRodYqzY1CW</vt:lpwstr>
  </property>
  <property fmtid="{D5CDD505-2E9C-101B-9397-08002B2CF9AE}" pid="33" name="x1ye=36">
    <vt:lpwstr>yjqVUhI2gYcpLzqqSHlM/JVr13YGycxoLH5Oxkyes/x+0CIBcQktxFgxH8Ti8nGIw3myFMatwMx/nfpHBSGrvmTRjDfP4UtXdoxdJJloi8IV8DLjlRzLHURtcfHI3IlBSmP9K3uXgLgRGnWaAt6/v6MIUpgDGLh+yDOmdzZBH62BcRLkg2IpVK1ahB+H972i/RonZaiADmpmf69NOi2JIx1C2gGGkApA3YdsgcPK86S9oagIO6XO47H5HWF+dAs</vt:lpwstr>
  </property>
  <property fmtid="{D5CDD505-2E9C-101B-9397-08002B2CF9AE}" pid="34" name="x1ye=37">
    <vt:lpwstr>fwBvbEQg/SBSHkwly0BhptvTfnayHgi05yWrAsHbKdna3kIWVmWMl88t3TJsep/X2JkGJ+0zieoTOSZcEI3IOhh2UDyb3OVQjV7FmTcUuAqqhQDe76xDvHet/x5eZw/V3T62hy7lqHNGQiu4i2ubJhs7oP/cvUouPLbmMY9omaleMOO5xCu+CYzvmRLLNNsBfB00m3IYpy/0CxPtjTfss3yyiew24YFHtJJ3W2vEDuocRUSL+RQJuIfH+l8Tpr+</vt:lpwstr>
  </property>
  <property fmtid="{D5CDD505-2E9C-101B-9397-08002B2CF9AE}" pid="35" name="x1ye=38">
    <vt:lpwstr>bpGCGXJ7jikn6BkMuaYVdJ7exV01SYilbm9yn5dHcRhg+tcA4zjrGXN4RNQp2Ezx2whx0UL85w4svZgDWu7S9E0kEy9CVhHG057rJDP0/p+bSJCcvsvGRHOtf1SyPMk3/jZw8zGUJ/YiyXv3apNIi8W+4Kx1Ov8PUp9WiaviBTV0GBU0xykRzRDUyh4WxbWGGEpPjgWIxsXbSCMcRSHyxzCj6jn97MfOlVeDIR/u6C/B147VQnfQdB2q8VDKsU8</vt:lpwstr>
  </property>
  <property fmtid="{D5CDD505-2E9C-101B-9397-08002B2CF9AE}" pid="36" name="x1ye=39">
    <vt:lpwstr>MaXJUURrnZ+nLXUP1ir0HVZMsnn4b2wdFsH536dZNfdySTjbN1H7OJx4NK34bVtohV8PSSK5rj3b8c1jd724gHdLcshQRl+dVDSLdV+VN9v1NtsC9Z/21Ct2b4J0Cw8dWyI6QUGw9GamgErUUzyB62SLFNacm66PD+hOppzgW/Tk/xPaOD5amyFHX2CaO/CWiOxdCUjENKv3EKbzjAWOplhdkd66BjvhkcFyRsCZIPnblUZohJIw9nYMmUrxrtu</vt:lpwstr>
  </property>
  <property fmtid="{D5CDD505-2E9C-101B-9397-08002B2CF9AE}" pid="37" name="x1ye=4">
    <vt:lpwstr>Wl5ML6Ocx0IA9kadfl2+IgzeqMHroxPHUQWIu6FKgt6bBgWjVbiF1mBI6ikIWlIxaz/CljITH1Fl+QoX/ckOnAxBEykQ1uMg+rJtwBbBF/9i5KhwnI5V8bxALUZpFVrM14wmAZWa28oiLdZRVXgDJQK3u9XJhOTM/QlAtljuIAnR5tkjDDSGyTbnWrON90MG6Ffv7HkeBrWbWbOp7XaquOOZF+K04U9QjIToJYdQX1RK1okbtJAri8+bzVW2k8/</vt:lpwstr>
  </property>
  <property fmtid="{D5CDD505-2E9C-101B-9397-08002B2CF9AE}" pid="38" name="x1ye=40">
    <vt:lpwstr>bVj1qda3bGj3qlawPO4fD7bKZ9df0ZrVwoCKRqh9nVMkc8fVYuAF89lZI+cLYujI3jNrZyvzqEPzU5aI8mdosu4272frmym96ugbU3MjIG/rUYX43b+zhomZNIBgZ+05t63xpLZUdeYsVyYBerNj7UyCDy7VSLZBw4mJMWxrya+lN8x4GniH7DqjWisU8VLj9k239cXJKlTLyXaV94RGCBVlaKl7n+503/ppnvbQivUwlwZeLltnm/6pOsDPtUt</vt:lpwstr>
  </property>
  <property fmtid="{D5CDD505-2E9C-101B-9397-08002B2CF9AE}" pid="39" name="x1ye=41">
    <vt:lpwstr>IlvGeJKf2Cqw+XQjI7yooeSfdbxb6XmkkPMruCPV6AvV1HDnPnjtM/qJvs1zEUmDazeqreuW9pQuNjMd9JC4dWBscLpjzpNno6/40tAUSKdCxC5dpdvB76pNDvHqDSLB+XKxTUHoLNfCAfKVmS9gRi63WxBQGtw+rF+nxXmubascGR6VpykOLRNodYyQDSp2jD+RvPskHzU61qUkw5oIIDH8UkiqRT3dYeAVaHOvEUOhGx0U4/DPNdNoBlCZkRq</vt:lpwstr>
  </property>
  <property fmtid="{D5CDD505-2E9C-101B-9397-08002B2CF9AE}" pid="40" name="x1ye=42">
    <vt:lpwstr>6PUvJNgH5OAlpZWQJTtd+1wLh2IICKtzLinLP3ye3qB5j7FzBRBL5yvm7H/gVcSQZjNaOt91WrqodFOkFfrbIfEJpLdD4bEjH947SEWvOhUsZFq25r34/9gA7XZ6HtYEkEH4WMesxUNKTNc0z1g+v/fr+ycaH8Obk43IUwXVmDsQvI36i+IFA6s++gvpUNXFRBNxzIX7bkVycfg5qkUYkr3nbZh6rzBTEfBvogR3OT76rbDTHN0Vo5vIMyNV/4V</vt:lpwstr>
  </property>
  <property fmtid="{D5CDD505-2E9C-101B-9397-08002B2CF9AE}" pid="41" name="x1ye=43">
    <vt:lpwstr>rwFDe2duYg0WRixOoKJQU4M3AokU2wH0ZDZLziQ8dnwpVTCDh4UWlwVv2WTZq7Jj20tmjuu85h6PF2fQILgJd24Na3tSFgmgcBcAj9HAkLUxUzXz8wb8PtkHfK0zLdeifvmoQQWxyQhGpoMXfCJB7yOuAx2Losp6A/c860Znt+VlrmH3uWqcrbW/RLPT+qHXyABsU+DKbNlyUHMdoGFVeu7GSJOPUNvDQN+x+XJcuHl1JHWVz5gho5QmjAqHS8t</vt:lpwstr>
  </property>
  <property fmtid="{D5CDD505-2E9C-101B-9397-08002B2CF9AE}" pid="42" name="x1ye=44">
    <vt:lpwstr>PuzPhC9sxRpienJCXwBOZWP84RpfWb/LYs1SH9fK9GKbJgf7Zh2Nlq5ZvWxZrFIVDomp/EnrnG1lGAAvUZuvGThzUggQTwxFL92LGLQcVI+/HBizYHx8bwc2UDi3XYD6dlLJtPh5//r/zTA922MaFz+H8rDBy0vu7sAgErYvEcv+r8Ui3Cd+OcFuvls55BXXKevcK8jo1RtDNeDa2D0+WtExn6jLJ038thVVmr7QhRht5NxvmUBqMzIXO4TdqDN</vt:lpwstr>
  </property>
  <property fmtid="{D5CDD505-2E9C-101B-9397-08002B2CF9AE}" pid="43" name="x1ye=45">
    <vt:lpwstr>fivvR4pCU3/w9K5setUAlypC6QQMmFUTVtGFwILPCGWygB5lewM+WRiSk8cJLfn4AbxfiizYeu0ZQsHC1gNzHKGuXtwDsBhDqWL4n3gi6dthajfRQuq97k0EVW9WTUGcHYfRv07rlKlOXubkXwjOCVP84Ho1enpgjYd44/jNvvJt4FzhTFWDnxF4r6nL7TB63DGBL76rvH2xVnxRdv4RPCVD0YxUlDtZ2dE6l4knk2OZiufXz8vQKNggrTlgTIm</vt:lpwstr>
  </property>
  <property fmtid="{D5CDD505-2E9C-101B-9397-08002B2CF9AE}" pid="44" name="x1ye=46">
    <vt:lpwstr>NB784hkB8dNw7UcDUkuoWfjxyTeiS5KJvlhDDw+Y0+Yq4AuTNpgSehzvuTQ/77JV1OEvhkCvOFwRVpNmuPgS9WpIEfL8rmq3y7SuB/zmC9PPnu+vorDmEMGnwDQW6MqPzLf40qJOgj08VwWxjSH780TqqjOMpJE9xPWwxxK9jor7R7AT9WaUhPVus41R1aCRmKu6eUCnzw39QkrbrS+tCV1Lwxpl409BkcLbk3sqfpURWQbrgx8ESXXmRcexmyR</vt:lpwstr>
  </property>
  <property fmtid="{D5CDD505-2E9C-101B-9397-08002B2CF9AE}" pid="45" name="x1ye=47">
    <vt:lpwstr>r1gPDARXengeGSoFH6KUm+vr+YkaV1gG2/cUU2hN+gTk5U8kg340KaPNlNDQv6FEotGow2pKB92SUA1nobpRo8xZHQk0fmu93zrKeWBoShqFb341WDv4e2qRwRoAbEmE1wh/mo74n8zjfnsotOUyEW/kW7YeKDTLyzRdW3NdbfV42vq42uwcwdOlc6Ibf3BONAJ8oiy898AJNatRYcUhQbXVHFiFSjyr/nD2p316qOVZPjRGXBx5f6HS5gxakay</vt:lpwstr>
  </property>
  <property fmtid="{D5CDD505-2E9C-101B-9397-08002B2CF9AE}" pid="46" name="x1ye=48">
    <vt:lpwstr>mgnkN0UfPmUoeLjY0zfoGZ4jPp2nzsbv2Y8Cx7lzwCbqjbCikGThD/ShApAsdp8e2EMYMtuw0kv0n4Xn2LpDPqV9buNHEyTGg8DSPpzhQjXz3YnPhPFvPKGbjN1emZbnTozHFw+1cAI+cZWYjDgsg2XsR0lW1Jf1+jx5VUg9jVNpO4zm0HQ5QaFIS36qDdPWLqevQD2Cd99i7E+uxWOZXRsxxJxE91R2JW+bLXaPez+/0b5U/6n4XP16LI0V+PS</vt:lpwstr>
  </property>
  <property fmtid="{D5CDD505-2E9C-101B-9397-08002B2CF9AE}" pid="47" name="x1ye=49">
    <vt:lpwstr>ZCh2Fozpk6rTdd2MPt2gGgNHehZiwuQbJJ4dSEMHqdnU9wublPIMevOUPfQcckaq323r9LUCHtcScQ0CvA5dYlr8EkKmSzKnP16I8j/74unt81W9DPuzm0UsQLMjEfpNpvSCXXzxxxvnU3CUvKsAs7FFR3SJWLHPbo9yBruBfttYK7Mt25r6fnP0Vj9XAsquSR2qI22yVc7rlULNNCX8LAqetWWYzJSobgi7lHT5F25cfdB3yl1rRncP1F/tISK</vt:lpwstr>
  </property>
  <property fmtid="{D5CDD505-2E9C-101B-9397-08002B2CF9AE}" pid="48" name="x1ye=5">
    <vt:lpwstr>2Co05ox+EZ8u9lpHeqRGlzz6PpUugS7xrnnZqSyKEwk7lyPm53ZIcN8IS0GlyakRp+hGXCpg48jlfSmFWjdM0+FJgKX8wYN5LNkh91Zbc4fSzaFvMQ9FsLDB2cj9ywyaHzr1kLFksva1tHRHMUQw3qd3GDuI78dfYuwt9tfKs8XYsna//1GARd0gbMj2btGv3dmtKZ7Q5NPEQLK96niDkpwbNEc5XgX5ttswMeijpG2W5FWcNJlY4aQctPYHHqV</vt:lpwstr>
  </property>
  <property fmtid="{D5CDD505-2E9C-101B-9397-08002B2CF9AE}" pid="49" name="x1ye=50">
    <vt:lpwstr>vYNsa9EdVVs2Ds5gjZ51TsXuxqoVLaLmVr7QD7EK6wroTw6tzoDYCRcPOofJFdRvhEhE/i7gRjniD7cqUtEoD4eCtWxyGoiNemF1xmUW1f0vdWxG/SEN4m7SAZvzFcV46MDKkpbXnQfHT5951xNMlSiG79ojJUhnUQhQwod0/8CBUw7pcZH6pr9/J77/pkTL2Xneu+4VYJR/DfcL8vJ5ClPUHROKTT8Id3uxajpmn4Kv5C66IX8TtZMpNwKHunm</vt:lpwstr>
  </property>
  <property fmtid="{D5CDD505-2E9C-101B-9397-08002B2CF9AE}" pid="50" name="x1ye=51">
    <vt:lpwstr>Uu3r0VM3s8eZFbAl5DIdk9V0OYyXcXnmrutc1jUJXh278fuo4eQoC8volfV1fwSXBIObY0Wq3mOE9/Qq8p05tm6I1wsg1V5lXofvUs/JF2HFz18F3s4N2PQ9qelWA+B+4IvoQjqtJoZ3yFAduJ7Sq4BJJIhdJEZTZNpyBES7cPaFSfSULY8leA1faMEOIq3j1Ko1W4MlH7Mmd5fQxQW2Nl+PE6FlEkX79rVKqqn2yGQuimm/aqqzIphDyAfJEf6</vt:lpwstr>
  </property>
  <property fmtid="{D5CDD505-2E9C-101B-9397-08002B2CF9AE}" pid="51" name="x1ye=52">
    <vt:lpwstr>wIcJktjGopkedANB4JI27OtF69n5JhDbM80oGeUomr8A93WAMoUuZjEINFbNi6R5G8Dya5fjUxq24T/QV2MedtWH92IeG9QzUt+zGX7etf+gJVXf8YiIUjA0EV2KRMkKgMPO4UUqvVwniayI83p5ISKNZlRSOuIM9FX94DeY9tBqlU8Hggcg7jR0KrmHey7LTa2QUokz4sMYvSlQHvmH+vcfBBMiWgw0AAA=</vt:lpwstr>
  </property>
  <property fmtid="{D5CDD505-2E9C-101B-9397-08002B2CF9AE}" pid="52" name="x1ye=6">
    <vt:lpwstr>tRdOtI3RfobJmYpa8SESpuKLHFOH9Uj7da3P2dRsivPgY7gJe5tsCbIP12olJ8St8jNxyD8ZyuaPOT8cTtOIx2yrnkFLtENMa3bmHKTlvq/DrZN1zWFYXIrntQa+vfG3RLuQHuLcmDeNksefUGwKFvkDrMoeMtrwRnumULve8XV7O/AiV88bqr+2w8B6S84+yiIbeQzdzAPjIbplDHNx20Mhgu8/iqbYrhnDYAEiH1gA+wiKOouahsOQHqfRedL</vt:lpwstr>
  </property>
  <property fmtid="{D5CDD505-2E9C-101B-9397-08002B2CF9AE}" pid="53" name="x1ye=7">
    <vt:lpwstr>hqqs6VX2pQDnuM2so7kkQwKODZ2kZnAUdQ2bKBGwA7u0U6pAFwiPmQ7AdzLnxKd2XXOgEaRFJoc0aagrzmPKjh+Ry7Iu2H0yMvj0Uh7HJQUGCpf5uzdyM0peMFFt1EUH0pkyhPrW512ZZJkg04BO2RYAMYX8w1xinn7E1aj+gztE6QcnSOvjU/MOoFfQEV/IY1woA9Hbww73ziAYtUQ3tEVGnhxQbNAk4rOz8KZWDDcbpnQ9uYwtew0Vv3GiU0M</vt:lpwstr>
  </property>
  <property fmtid="{D5CDD505-2E9C-101B-9397-08002B2CF9AE}" pid="54" name="x1ye=8">
    <vt:lpwstr>ys28LM9tdzc29zu1BiLnQqoBVYeta5r4beGX0ysLjaYgb9Q6N3OGpM+F0QCnUTXrHzYOnG2dhEZ/d43FWLuM3VgMUIlmeiEsGxkjtdjSP1eGPM7AqFJDMThMC/suoHU6htr79iCef4KRf9KLLEnOLHgpo2I/auOjvvcDL6ZnLvtv5M0Dhx22mKfVHmiaqOQzty9pEzMF8TJwjrm8fAPM4Jrjtyg9DNxYT4ykt3pF5i2bRDrWWEPHz00rVYkFByL</vt:lpwstr>
  </property>
  <property fmtid="{D5CDD505-2E9C-101B-9397-08002B2CF9AE}" pid="55" name="x1ye=9">
    <vt:lpwstr>tahf/cvRO8MECZH4NYz5D8Q+/Ekz0xNhc00k2NuvXxJZCQ7t7iKf3E6G0X87TnUN9NH7iGMXtadSgeQNb6cAapSjCXybjTvvMtQ6ScT5pi7o2pEf5khADgI6lpoaxuh9UyFFGGBFPEozhoTJQbyhfgXTfaelnKAtuWN6XzmFvRmZRKFB8M4v4QlxL2g5OB5Z4Zm1mu+5ue2S1XVruw3fcTB3zrT9yAw+XNbCz+1shaUr9MzOjrNDjll+DgVTWOw</vt:lpwstr>
  </property>
</Properties>
</file>